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A9F49E" w14:textId="3C17B946" w:rsidR="004750A7" w:rsidRPr="00321042" w:rsidRDefault="00321042" w:rsidP="00321042">
      <w:pPr>
        <w:jc w:val="center"/>
        <w:rPr>
          <w:b/>
          <w:color w:val="002060"/>
          <w:sz w:val="56"/>
          <w:szCs w:val="56"/>
        </w:rPr>
      </w:pPr>
      <w:r w:rsidRPr="00321042">
        <w:rPr>
          <w:b/>
          <w:color w:val="002060"/>
          <w:sz w:val="56"/>
          <w:szCs w:val="56"/>
        </w:rPr>
        <w:t>Pinchmill Primary School</w:t>
      </w:r>
    </w:p>
    <w:p w14:paraId="161A4983" w14:textId="72C2436E" w:rsidR="0062626B" w:rsidRPr="00321042" w:rsidRDefault="00321042" w:rsidP="00321042">
      <w:pPr>
        <w:pStyle w:val="3Policytitle"/>
        <w:jc w:val="center"/>
        <w:rPr>
          <w:color w:val="002060"/>
          <w:sz w:val="56"/>
          <w:szCs w:val="56"/>
        </w:rPr>
      </w:pPr>
      <w:r>
        <w:rPr>
          <w:color w:val="002060"/>
          <w:sz w:val="56"/>
          <w:szCs w:val="56"/>
        </w:rPr>
        <w:t>First Aid P</w:t>
      </w:r>
      <w:r w:rsidR="005C7072" w:rsidRPr="00321042">
        <w:rPr>
          <w:color w:val="002060"/>
          <w:sz w:val="56"/>
          <w:szCs w:val="56"/>
        </w:rPr>
        <w:t>olicy</w:t>
      </w:r>
    </w:p>
    <w:p w14:paraId="7CEEA498" w14:textId="77777777" w:rsidR="0062626B" w:rsidRPr="001118BF" w:rsidRDefault="0062626B" w:rsidP="00DC4C0F">
      <w:pPr>
        <w:pStyle w:val="1bodycopy10pt"/>
      </w:pPr>
    </w:p>
    <w:p w14:paraId="6A2D4DB5" w14:textId="0C272085" w:rsidR="0062626B" w:rsidRDefault="00321042" w:rsidP="00321042">
      <w:pPr>
        <w:pStyle w:val="1bodycopy10pt"/>
        <w:jc w:val="center"/>
        <w:rPr>
          <w:noProof/>
          <w:color w:val="00CF80"/>
          <w:szCs w:val="20"/>
        </w:rPr>
      </w:pPr>
      <w:r>
        <w:rPr>
          <w:noProof/>
          <w:lang w:val="en-GB" w:eastAsia="en-GB"/>
        </w:rPr>
        <w:drawing>
          <wp:inline distT="0" distB="0" distL="0" distR="0" wp14:anchorId="54173E45" wp14:editId="1ABCC080">
            <wp:extent cx="2571750" cy="2612332"/>
            <wp:effectExtent l="0" t="0" r="0" b="0"/>
            <wp:docPr id="1" name="Picture 1" descr="Pinchmill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chmill Primary School - 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1973" cy="2643032"/>
                    </a:xfrm>
                    <a:prstGeom prst="rect">
                      <a:avLst/>
                    </a:prstGeom>
                    <a:noFill/>
                    <a:ln>
                      <a:noFill/>
                    </a:ln>
                  </pic:spPr>
                </pic:pic>
              </a:graphicData>
            </a:graphic>
          </wp:inline>
        </w:drawing>
      </w:r>
    </w:p>
    <w:p w14:paraId="670B0792" w14:textId="77777777" w:rsidR="0062626B" w:rsidRDefault="0062626B" w:rsidP="00DC4C0F">
      <w:pPr>
        <w:pStyle w:val="1bodycopy10pt"/>
        <w:rPr>
          <w:noProof/>
        </w:rPr>
      </w:pPr>
    </w:p>
    <w:p w14:paraId="2D2E5EAE" w14:textId="77777777" w:rsidR="0062626B" w:rsidRDefault="0062626B" w:rsidP="00DC4C0F">
      <w:pPr>
        <w:pStyle w:val="1bodycopy10pt"/>
        <w:rPr>
          <w:noProof/>
        </w:rPr>
      </w:pPr>
    </w:p>
    <w:p w14:paraId="66F30F9A" w14:textId="1D880E01" w:rsidR="0062626B" w:rsidRPr="0001772B" w:rsidRDefault="0062626B" w:rsidP="00321042">
      <w:pPr>
        <w:pStyle w:val="1bodycopy10pt"/>
        <w:jc w:val="center"/>
      </w:pPr>
    </w:p>
    <w:p w14:paraId="15AA7159" w14:textId="77777777" w:rsidR="0062626B" w:rsidRDefault="0062626B" w:rsidP="00DC4C0F">
      <w:pPr>
        <w:pStyle w:val="1bodycopy10pt"/>
      </w:pPr>
    </w:p>
    <w:p w14:paraId="46CB141C" w14:textId="77777777" w:rsidR="0062626B" w:rsidRDefault="0062626B" w:rsidP="00DC4C0F">
      <w:pPr>
        <w:pStyle w:val="1bodycopy10pt"/>
      </w:pPr>
    </w:p>
    <w:p w14:paraId="77CF5986" w14:textId="77777777" w:rsidR="0062626B" w:rsidRDefault="0062626B" w:rsidP="00DC4C0F">
      <w:pPr>
        <w:pStyle w:val="1bodycopy10pt"/>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A93342" w:rsidRPr="00A93342" w14:paraId="6D725F20" w14:textId="77777777" w:rsidTr="00A93342">
        <w:tc>
          <w:tcPr>
            <w:tcW w:w="2586" w:type="dxa"/>
            <w:tcBorders>
              <w:top w:val="nil"/>
              <w:left w:val="nil"/>
              <w:bottom w:val="single" w:sz="18" w:space="0" w:color="FFFFFF"/>
              <w:right w:val="nil"/>
            </w:tcBorders>
            <w:shd w:val="clear" w:color="auto" w:fill="D8DFDE"/>
            <w:hideMark/>
          </w:tcPr>
          <w:p w14:paraId="2E20B97C" w14:textId="77777777" w:rsidR="00A93342" w:rsidRPr="00A93342" w:rsidRDefault="00A93342" w:rsidP="00A93342">
            <w:pPr>
              <w:rPr>
                <w:rFonts w:ascii="MS Mincho" w:hAnsi="MS Mincho"/>
                <w:b/>
                <w:lang w:val="en-GB"/>
              </w:rPr>
            </w:pPr>
            <w:r w:rsidRPr="00A93342">
              <w:rPr>
                <w:rFonts w:ascii="MS Mincho" w:hAnsi="MS Mincho"/>
                <w:b/>
                <w:lang w:val="en-GB"/>
              </w:rPr>
              <w:t>Approved by:</w:t>
            </w:r>
          </w:p>
        </w:tc>
        <w:tc>
          <w:tcPr>
            <w:tcW w:w="3268" w:type="dxa"/>
            <w:tcBorders>
              <w:top w:val="nil"/>
              <w:left w:val="nil"/>
              <w:bottom w:val="single" w:sz="18" w:space="0" w:color="FFFFFF"/>
              <w:right w:val="nil"/>
            </w:tcBorders>
            <w:shd w:val="clear" w:color="auto" w:fill="D8DFDE"/>
            <w:hideMark/>
          </w:tcPr>
          <w:p w14:paraId="3878920E" w14:textId="77777777" w:rsidR="00A93342" w:rsidRPr="00A93342" w:rsidRDefault="00A93342" w:rsidP="00A93342">
            <w:pPr>
              <w:ind w:right="850"/>
              <w:rPr>
                <w:rFonts w:cs="Arial"/>
                <w:sz w:val="22"/>
                <w:highlight w:val="yellow"/>
                <w:lang w:val="en-GB"/>
              </w:rPr>
            </w:pPr>
            <w:r w:rsidRPr="00A93342">
              <w:rPr>
                <w:rFonts w:cs="Arial"/>
                <w:sz w:val="22"/>
                <w:lang w:val="en-GB"/>
              </w:rPr>
              <w:t>Mrs V Bailey &amp; The Full Governing Board</w:t>
            </w:r>
          </w:p>
        </w:tc>
        <w:tc>
          <w:tcPr>
            <w:tcW w:w="3866" w:type="dxa"/>
            <w:tcBorders>
              <w:top w:val="nil"/>
              <w:left w:val="nil"/>
              <w:bottom w:val="single" w:sz="18" w:space="0" w:color="FFFFFF"/>
              <w:right w:val="nil"/>
            </w:tcBorders>
            <w:shd w:val="clear" w:color="auto" w:fill="D8DFDE"/>
            <w:hideMark/>
          </w:tcPr>
          <w:p w14:paraId="0487EBEC" w14:textId="0C3BB8FC" w:rsidR="00A93342" w:rsidRPr="00A93342" w:rsidRDefault="00A93342" w:rsidP="00A93342">
            <w:pPr>
              <w:ind w:right="850"/>
              <w:rPr>
                <w:rFonts w:cs="Arial"/>
                <w:sz w:val="22"/>
                <w:lang w:val="en-GB"/>
              </w:rPr>
            </w:pPr>
            <w:r w:rsidRPr="00A93342">
              <w:rPr>
                <w:rFonts w:cs="Arial"/>
                <w:b/>
                <w:sz w:val="22"/>
                <w:lang w:val="en-GB"/>
              </w:rPr>
              <w:t>Date:</w:t>
            </w:r>
            <w:r w:rsidRPr="00A93342">
              <w:rPr>
                <w:rFonts w:cs="Arial"/>
                <w:sz w:val="22"/>
                <w:lang w:val="en-GB"/>
              </w:rPr>
              <w:t xml:space="preserve"> </w:t>
            </w:r>
            <w:r>
              <w:rPr>
                <w:rFonts w:cs="Arial"/>
                <w:sz w:val="22"/>
                <w:lang w:val="en-GB"/>
              </w:rPr>
              <w:t>September 2026</w:t>
            </w:r>
          </w:p>
        </w:tc>
      </w:tr>
      <w:tr w:rsidR="00A93342" w:rsidRPr="00A93342" w14:paraId="2CF4A870" w14:textId="77777777" w:rsidTr="00A93342">
        <w:tc>
          <w:tcPr>
            <w:tcW w:w="2586" w:type="dxa"/>
            <w:tcBorders>
              <w:top w:val="nil"/>
              <w:left w:val="nil"/>
              <w:bottom w:val="single" w:sz="18" w:space="0" w:color="FFFFFF"/>
              <w:right w:val="nil"/>
            </w:tcBorders>
            <w:shd w:val="clear" w:color="auto" w:fill="D8DFDE"/>
            <w:hideMark/>
          </w:tcPr>
          <w:p w14:paraId="57B836C6" w14:textId="77777777" w:rsidR="00A93342" w:rsidRPr="00A93342" w:rsidRDefault="00A93342" w:rsidP="00A93342">
            <w:pPr>
              <w:rPr>
                <w:rFonts w:ascii="MS Mincho" w:hAnsi="MS Mincho"/>
                <w:b/>
                <w:lang w:val="en-GB"/>
              </w:rPr>
            </w:pPr>
            <w:r w:rsidRPr="00A93342">
              <w:rPr>
                <w:rFonts w:ascii="MS Mincho" w:hAnsi="MS Mincho"/>
                <w:b/>
                <w:lang w:val="en-GB"/>
              </w:rPr>
              <w:t xml:space="preserve">Source </w:t>
            </w:r>
          </w:p>
        </w:tc>
        <w:tc>
          <w:tcPr>
            <w:tcW w:w="3268" w:type="dxa"/>
            <w:tcBorders>
              <w:top w:val="nil"/>
              <w:left w:val="nil"/>
              <w:bottom w:val="single" w:sz="18" w:space="0" w:color="FFFFFF"/>
              <w:right w:val="nil"/>
            </w:tcBorders>
            <w:shd w:val="clear" w:color="auto" w:fill="D8DFDE"/>
            <w:hideMark/>
          </w:tcPr>
          <w:p w14:paraId="511A365A" w14:textId="77777777" w:rsidR="00A93342" w:rsidRPr="00A93342" w:rsidRDefault="00A93342" w:rsidP="00A93342">
            <w:pPr>
              <w:ind w:right="850"/>
              <w:rPr>
                <w:rFonts w:cs="Arial"/>
                <w:sz w:val="22"/>
                <w:lang w:val="en-GB"/>
              </w:rPr>
            </w:pPr>
            <w:r w:rsidRPr="00A93342">
              <w:rPr>
                <w:rFonts w:cs="Arial"/>
                <w:sz w:val="22"/>
                <w:lang w:val="en-GB"/>
              </w:rPr>
              <w:t>The Key</w:t>
            </w:r>
          </w:p>
        </w:tc>
        <w:tc>
          <w:tcPr>
            <w:tcW w:w="3866" w:type="dxa"/>
            <w:tcBorders>
              <w:top w:val="nil"/>
              <w:left w:val="nil"/>
              <w:bottom w:val="single" w:sz="18" w:space="0" w:color="FFFFFF"/>
              <w:right w:val="nil"/>
            </w:tcBorders>
            <w:shd w:val="clear" w:color="auto" w:fill="D8DFDE"/>
          </w:tcPr>
          <w:p w14:paraId="75A3EE2A" w14:textId="77777777" w:rsidR="00A93342" w:rsidRPr="00A93342" w:rsidRDefault="00A93342" w:rsidP="00A93342">
            <w:pPr>
              <w:ind w:right="850"/>
              <w:rPr>
                <w:rFonts w:cs="Arial"/>
                <w:b/>
                <w:sz w:val="22"/>
                <w:lang w:val="en-GB"/>
              </w:rPr>
            </w:pPr>
          </w:p>
        </w:tc>
      </w:tr>
      <w:tr w:rsidR="00A93342" w:rsidRPr="00A93342" w14:paraId="0B10F913" w14:textId="77777777" w:rsidTr="00A93342">
        <w:tc>
          <w:tcPr>
            <w:tcW w:w="2586" w:type="dxa"/>
            <w:tcBorders>
              <w:top w:val="single" w:sz="18" w:space="0" w:color="FFFFFF"/>
              <w:left w:val="nil"/>
              <w:bottom w:val="single" w:sz="18" w:space="0" w:color="FFFFFF"/>
              <w:right w:val="nil"/>
            </w:tcBorders>
            <w:shd w:val="clear" w:color="auto" w:fill="D8DFDE"/>
            <w:hideMark/>
          </w:tcPr>
          <w:p w14:paraId="40EE88CF" w14:textId="77777777" w:rsidR="00A93342" w:rsidRPr="00A93342" w:rsidRDefault="00A93342" w:rsidP="00A93342">
            <w:pPr>
              <w:rPr>
                <w:rFonts w:ascii="MS Mincho" w:hAnsi="MS Mincho"/>
                <w:b/>
                <w:lang w:val="en-GB"/>
              </w:rPr>
            </w:pPr>
            <w:r w:rsidRPr="00A93342">
              <w:rPr>
                <w:rFonts w:ascii="MS Mincho" w:hAnsi="MS Mincho"/>
                <w:b/>
                <w:lang w:val="en-GB"/>
              </w:rPr>
              <w:t>Last reviewed on:</w:t>
            </w:r>
          </w:p>
        </w:tc>
        <w:tc>
          <w:tcPr>
            <w:tcW w:w="7134" w:type="dxa"/>
            <w:gridSpan w:val="2"/>
            <w:tcBorders>
              <w:top w:val="single" w:sz="18" w:space="0" w:color="FFFFFF"/>
              <w:left w:val="nil"/>
              <w:bottom w:val="single" w:sz="18" w:space="0" w:color="FFFFFF"/>
              <w:right w:val="nil"/>
            </w:tcBorders>
            <w:shd w:val="clear" w:color="auto" w:fill="D8DFDE"/>
            <w:hideMark/>
          </w:tcPr>
          <w:p w14:paraId="1A0348EA" w14:textId="4F944C3F" w:rsidR="00A93342" w:rsidRPr="00A93342" w:rsidRDefault="00A93342" w:rsidP="00A93342">
            <w:pPr>
              <w:ind w:right="850"/>
              <w:rPr>
                <w:rFonts w:cs="Arial"/>
                <w:sz w:val="22"/>
                <w:lang w:val="en-GB"/>
              </w:rPr>
            </w:pPr>
            <w:r>
              <w:rPr>
                <w:rFonts w:cs="Arial"/>
                <w:sz w:val="22"/>
                <w:lang w:val="en-GB"/>
              </w:rPr>
              <w:t>September</w:t>
            </w:r>
            <w:r w:rsidRPr="00A93342">
              <w:rPr>
                <w:rFonts w:cs="Arial"/>
                <w:sz w:val="22"/>
                <w:lang w:val="en-GB"/>
              </w:rPr>
              <w:t xml:space="preserve"> 2026</w:t>
            </w:r>
          </w:p>
        </w:tc>
      </w:tr>
      <w:tr w:rsidR="00A93342" w:rsidRPr="00A93342" w14:paraId="2A8B5C17" w14:textId="77777777" w:rsidTr="00A93342">
        <w:tc>
          <w:tcPr>
            <w:tcW w:w="2586" w:type="dxa"/>
            <w:tcBorders>
              <w:top w:val="single" w:sz="18" w:space="0" w:color="FFFFFF"/>
              <w:left w:val="nil"/>
              <w:bottom w:val="nil"/>
              <w:right w:val="nil"/>
            </w:tcBorders>
            <w:shd w:val="clear" w:color="auto" w:fill="D8DFDE"/>
            <w:hideMark/>
          </w:tcPr>
          <w:p w14:paraId="25300CFE" w14:textId="77777777" w:rsidR="00A93342" w:rsidRPr="00A93342" w:rsidRDefault="00A93342" w:rsidP="00A93342">
            <w:pPr>
              <w:rPr>
                <w:rFonts w:ascii="MS Mincho" w:hAnsi="MS Mincho"/>
                <w:b/>
                <w:lang w:val="en-GB"/>
              </w:rPr>
            </w:pPr>
            <w:r w:rsidRPr="00A93342">
              <w:rPr>
                <w:rFonts w:ascii="MS Mincho" w:hAnsi="MS Mincho"/>
                <w:b/>
                <w:lang w:val="en-GB"/>
              </w:rPr>
              <w:t>Next review due by:</w:t>
            </w:r>
          </w:p>
        </w:tc>
        <w:tc>
          <w:tcPr>
            <w:tcW w:w="7134" w:type="dxa"/>
            <w:gridSpan w:val="2"/>
            <w:tcBorders>
              <w:top w:val="single" w:sz="18" w:space="0" w:color="FFFFFF"/>
              <w:left w:val="nil"/>
              <w:bottom w:val="nil"/>
              <w:right w:val="nil"/>
            </w:tcBorders>
            <w:shd w:val="clear" w:color="auto" w:fill="D8DFDE"/>
            <w:hideMark/>
          </w:tcPr>
          <w:p w14:paraId="3F6F43DD" w14:textId="61D417C1" w:rsidR="00A93342" w:rsidRPr="00A93342" w:rsidRDefault="00A93342" w:rsidP="00A93342">
            <w:pPr>
              <w:ind w:right="850"/>
              <w:rPr>
                <w:rFonts w:cs="Arial"/>
                <w:sz w:val="22"/>
                <w:lang w:val="en-GB"/>
              </w:rPr>
            </w:pPr>
            <w:r>
              <w:rPr>
                <w:rFonts w:cs="Arial"/>
                <w:sz w:val="22"/>
                <w:lang w:val="en-GB"/>
              </w:rPr>
              <w:t>September</w:t>
            </w:r>
            <w:bookmarkStart w:id="0" w:name="_GoBack"/>
            <w:bookmarkEnd w:id="0"/>
            <w:r w:rsidRPr="00A93342">
              <w:rPr>
                <w:rFonts w:cs="Arial"/>
                <w:sz w:val="22"/>
                <w:lang w:val="en-GB"/>
              </w:rPr>
              <w:t xml:space="preserve"> 2027</w:t>
            </w:r>
          </w:p>
        </w:tc>
      </w:tr>
    </w:tbl>
    <w:p w14:paraId="68AA6456" w14:textId="77777777" w:rsidR="0062626B" w:rsidRDefault="0062626B" w:rsidP="00DC4C0F">
      <w:pPr>
        <w:pStyle w:val="1bodycopy10pt"/>
      </w:pPr>
    </w:p>
    <w:p w14:paraId="6BD81E6B" w14:textId="77777777" w:rsidR="0062626B" w:rsidRDefault="0062626B" w:rsidP="00DC4C0F">
      <w:pPr>
        <w:pStyle w:val="1bodycopy10pt"/>
      </w:pPr>
    </w:p>
    <w:p w14:paraId="5D13CD47" w14:textId="77777777" w:rsidR="0062626B" w:rsidRDefault="0062626B" w:rsidP="00DC4C0F">
      <w:pPr>
        <w:pStyle w:val="1bodycopy10pt"/>
      </w:pPr>
    </w:p>
    <w:p w14:paraId="5BB717E6" w14:textId="77777777" w:rsidR="0062626B" w:rsidRDefault="0062626B" w:rsidP="00DC4C0F">
      <w:pPr>
        <w:pStyle w:val="1bodycopy10pt"/>
      </w:pPr>
    </w:p>
    <w:p w14:paraId="3FF81DAD" w14:textId="77777777" w:rsidR="00A93342" w:rsidRDefault="00A93342" w:rsidP="00E503B0">
      <w:pPr>
        <w:pStyle w:val="TOCHeading"/>
        <w:spacing w:before="0" w:after="120"/>
        <w:rPr>
          <w:rFonts w:ascii="Arial" w:eastAsia="MS Mincho" w:hAnsi="Arial"/>
          <w:color w:val="auto"/>
          <w:sz w:val="20"/>
          <w:szCs w:val="24"/>
        </w:rPr>
      </w:pPr>
    </w:p>
    <w:p w14:paraId="5D7498DD" w14:textId="77777777" w:rsidR="00A93342" w:rsidRDefault="00A93342" w:rsidP="00E503B0">
      <w:pPr>
        <w:pStyle w:val="TOCHeading"/>
        <w:spacing w:before="0" w:after="120"/>
        <w:rPr>
          <w:rFonts w:ascii="Arial" w:eastAsia="MS Mincho" w:hAnsi="Arial"/>
          <w:color w:val="auto"/>
          <w:sz w:val="20"/>
          <w:szCs w:val="24"/>
        </w:rPr>
      </w:pPr>
    </w:p>
    <w:p w14:paraId="7748FF67" w14:textId="6A9B28AE" w:rsidR="00E503B0" w:rsidRPr="0072620F" w:rsidRDefault="00E503B0" w:rsidP="00E503B0">
      <w:pPr>
        <w:pStyle w:val="TOCHeading"/>
        <w:spacing w:before="0" w:after="120"/>
        <w:rPr>
          <w:rFonts w:ascii="Arial" w:hAnsi="Arial" w:cs="Arial"/>
          <w:b/>
          <w:sz w:val="28"/>
          <w:szCs w:val="28"/>
        </w:rPr>
      </w:pPr>
      <w:r w:rsidRPr="0072620F">
        <w:rPr>
          <w:rFonts w:ascii="Arial" w:hAnsi="Arial" w:cs="Arial"/>
          <w:b/>
          <w:sz w:val="28"/>
          <w:szCs w:val="28"/>
        </w:rPr>
        <w:t>Contents</w:t>
      </w:r>
    </w:p>
    <w:p w14:paraId="0D2198AD" w14:textId="77777777" w:rsidR="00F90047" w:rsidRDefault="00F90047" w:rsidP="00F90047">
      <w:pPr>
        <w:pStyle w:val="TOC1"/>
        <w:tabs>
          <w:tab w:val="right" w:leader="dot" w:pos="9736"/>
        </w:tabs>
        <w:rPr>
          <w:rFonts w:cs="Arial"/>
          <w:bCs/>
          <w:noProof/>
          <w:szCs w:val="20"/>
        </w:rPr>
      </w:pPr>
    </w:p>
    <w:p w14:paraId="467AF7F2" w14:textId="074C172C" w:rsidR="00F90047" w:rsidRDefault="00E503B0" w:rsidP="00F90047">
      <w:pPr>
        <w:pStyle w:val="TOC1"/>
        <w:tabs>
          <w:tab w:val="right" w:leader="dot" w:pos="9736"/>
        </w:tabs>
        <w:rPr>
          <w:rFonts w:ascii="Calibri" w:eastAsia="Times New Roman" w:hAnsi="Calibri"/>
          <w:noProof/>
          <w:kern w:val="2"/>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p>
    <w:p w14:paraId="7DFDAD91" w14:textId="77777777" w:rsidR="00F90047" w:rsidRDefault="00A93342" w:rsidP="00F90047">
      <w:pPr>
        <w:pStyle w:val="TOC1"/>
        <w:tabs>
          <w:tab w:val="right" w:leader="dot" w:pos="9736"/>
        </w:tabs>
        <w:rPr>
          <w:rFonts w:ascii="Calibri" w:eastAsia="Times New Roman" w:hAnsi="Calibri"/>
          <w:noProof/>
          <w:kern w:val="2"/>
          <w:sz w:val="22"/>
          <w:szCs w:val="22"/>
          <w:lang w:val="en-GB" w:eastAsia="en-GB"/>
        </w:rPr>
      </w:pPr>
      <w:hyperlink w:anchor="_Toc146536226" w:history="1">
        <w:r w:rsidR="00F90047" w:rsidRPr="00A445AF">
          <w:rPr>
            <w:rStyle w:val="Hyperlink"/>
            <w:rFonts w:eastAsia="Arial"/>
            <w:noProof/>
            <w:lang w:val="en-GB" w:eastAsia="en-GB"/>
          </w:rPr>
          <w:t>1. Aims</w:t>
        </w:r>
        <w:r w:rsidR="00F90047">
          <w:rPr>
            <w:noProof/>
            <w:webHidden/>
          </w:rPr>
          <w:tab/>
        </w:r>
        <w:r w:rsidR="00F90047">
          <w:rPr>
            <w:noProof/>
            <w:webHidden/>
          </w:rPr>
          <w:fldChar w:fldCharType="begin"/>
        </w:r>
        <w:r w:rsidR="00F90047">
          <w:rPr>
            <w:noProof/>
            <w:webHidden/>
          </w:rPr>
          <w:instrText xml:space="preserve"> PAGEREF _Toc146536226 \h </w:instrText>
        </w:r>
        <w:r w:rsidR="00F90047">
          <w:rPr>
            <w:noProof/>
            <w:webHidden/>
          </w:rPr>
        </w:r>
        <w:r w:rsidR="00F90047">
          <w:rPr>
            <w:noProof/>
            <w:webHidden/>
          </w:rPr>
          <w:fldChar w:fldCharType="separate"/>
        </w:r>
        <w:r w:rsidR="00F90047">
          <w:rPr>
            <w:noProof/>
            <w:webHidden/>
          </w:rPr>
          <w:t>3</w:t>
        </w:r>
        <w:r w:rsidR="00F90047">
          <w:rPr>
            <w:noProof/>
            <w:webHidden/>
          </w:rPr>
          <w:fldChar w:fldCharType="end"/>
        </w:r>
      </w:hyperlink>
    </w:p>
    <w:p w14:paraId="07F88785" w14:textId="77777777" w:rsidR="00F90047" w:rsidRDefault="00A93342" w:rsidP="00F90047">
      <w:pPr>
        <w:pStyle w:val="TOC1"/>
        <w:tabs>
          <w:tab w:val="right" w:leader="dot" w:pos="9736"/>
        </w:tabs>
        <w:rPr>
          <w:rFonts w:ascii="Calibri" w:eastAsia="Times New Roman" w:hAnsi="Calibri"/>
          <w:noProof/>
          <w:kern w:val="2"/>
          <w:sz w:val="22"/>
          <w:szCs w:val="22"/>
          <w:lang w:val="en-GB" w:eastAsia="en-GB"/>
        </w:rPr>
      </w:pPr>
      <w:hyperlink w:anchor="_Toc146536227" w:history="1">
        <w:r w:rsidR="00F90047" w:rsidRPr="00A445AF">
          <w:rPr>
            <w:rStyle w:val="Hyperlink"/>
            <w:rFonts w:eastAsia="Arial"/>
            <w:noProof/>
            <w:lang w:val="en-GB" w:eastAsia="en-GB"/>
          </w:rPr>
          <w:t>2. Legislation and guidance</w:t>
        </w:r>
        <w:r w:rsidR="00F90047">
          <w:rPr>
            <w:noProof/>
            <w:webHidden/>
          </w:rPr>
          <w:tab/>
        </w:r>
        <w:r w:rsidR="00F90047">
          <w:rPr>
            <w:noProof/>
            <w:webHidden/>
          </w:rPr>
          <w:fldChar w:fldCharType="begin"/>
        </w:r>
        <w:r w:rsidR="00F90047">
          <w:rPr>
            <w:noProof/>
            <w:webHidden/>
          </w:rPr>
          <w:instrText xml:space="preserve"> PAGEREF _Toc146536227 \h </w:instrText>
        </w:r>
        <w:r w:rsidR="00F90047">
          <w:rPr>
            <w:noProof/>
            <w:webHidden/>
          </w:rPr>
        </w:r>
        <w:r w:rsidR="00F90047">
          <w:rPr>
            <w:noProof/>
            <w:webHidden/>
          </w:rPr>
          <w:fldChar w:fldCharType="separate"/>
        </w:r>
        <w:r w:rsidR="00F90047">
          <w:rPr>
            <w:noProof/>
            <w:webHidden/>
          </w:rPr>
          <w:t>3</w:t>
        </w:r>
        <w:r w:rsidR="00F90047">
          <w:rPr>
            <w:noProof/>
            <w:webHidden/>
          </w:rPr>
          <w:fldChar w:fldCharType="end"/>
        </w:r>
      </w:hyperlink>
    </w:p>
    <w:p w14:paraId="6473A5E6" w14:textId="77777777" w:rsidR="00F90047" w:rsidRDefault="00A93342" w:rsidP="00F90047">
      <w:pPr>
        <w:pStyle w:val="TOC1"/>
        <w:tabs>
          <w:tab w:val="right" w:leader="dot" w:pos="9736"/>
        </w:tabs>
        <w:rPr>
          <w:rFonts w:ascii="Calibri" w:eastAsia="Times New Roman" w:hAnsi="Calibri"/>
          <w:noProof/>
          <w:kern w:val="2"/>
          <w:sz w:val="22"/>
          <w:szCs w:val="22"/>
          <w:lang w:val="en-GB" w:eastAsia="en-GB"/>
        </w:rPr>
      </w:pPr>
      <w:hyperlink w:anchor="_Toc146536228" w:history="1">
        <w:r w:rsidR="00F90047" w:rsidRPr="00A445AF">
          <w:rPr>
            <w:rStyle w:val="Hyperlink"/>
            <w:rFonts w:eastAsia="Arial"/>
            <w:noProof/>
            <w:lang w:val="en-GB" w:eastAsia="en-GB"/>
          </w:rPr>
          <w:t>3. Roles and responsibilities</w:t>
        </w:r>
        <w:r w:rsidR="00F90047">
          <w:rPr>
            <w:noProof/>
            <w:webHidden/>
          </w:rPr>
          <w:tab/>
        </w:r>
        <w:r w:rsidR="00F90047">
          <w:rPr>
            <w:noProof/>
            <w:webHidden/>
          </w:rPr>
          <w:fldChar w:fldCharType="begin"/>
        </w:r>
        <w:r w:rsidR="00F90047">
          <w:rPr>
            <w:noProof/>
            <w:webHidden/>
          </w:rPr>
          <w:instrText xml:space="preserve"> PAGEREF _Toc146536228 \h </w:instrText>
        </w:r>
        <w:r w:rsidR="00F90047">
          <w:rPr>
            <w:noProof/>
            <w:webHidden/>
          </w:rPr>
        </w:r>
        <w:r w:rsidR="00F90047">
          <w:rPr>
            <w:noProof/>
            <w:webHidden/>
          </w:rPr>
          <w:fldChar w:fldCharType="separate"/>
        </w:r>
        <w:r w:rsidR="00F90047">
          <w:rPr>
            <w:noProof/>
            <w:webHidden/>
          </w:rPr>
          <w:t>4</w:t>
        </w:r>
        <w:r w:rsidR="00F90047">
          <w:rPr>
            <w:noProof/>
            <w:webHidden/>
          </w:rPr>
          <w:fldChar w:fldCharType="end"/>
        </w:r>
      </w:hyperlink>
    </w:p>
    <w:p w14:paraId="43B04551" w14:textId="77777777" w:rsidR="00F90047" w:rsidRDefault="00A93342" w:rsidP="00F90047">
      <w:pPr>
        <w:pStyle w:val="TOC1"/>
        <w:tabs>
          <w:tab w:val="right" w:leader="dot" w:pos="9736"/>
        </w:tabs>
        <w:rPr>
          <w:rFonts w:ascii="Calibri" w:eastAsia="Times New Roman" w:hAnsi="Calibri"/>
          <w:noProof/>
          <w:kern w:val="2"/>
          <w:sz w:val="22"/>
          <w:szCs w:val="22"/>
          <w:lang w:val="en-GB" w:eastAsia="en-GB"/>
        </w:rPr>
      </w:pPr>
      <w:hyperlink w:anchor="_Toc146536229" w:history="1">
        <w:r w:rsidR="00F90047" w:rsidRPr="00A445AF">
          <w:rPr>
            <w:rStyle w:val="Hyperlink"/>
            <w:rFonts w:eastAsia="Arial"/>
            <w:noProof/>
            <w:lang w:val="en-GB" w:eastAsia="en-GB"/>
          </w:rPr>
          <w:t>4. First aid procedures</w:t>
        </w:r>
        <w:r w:rsidR="00F90047">
          <w:rPr>
            <w:noProof/>
            <w:webHidden/>
          </w:rPr>
          <w:tab/>
        </w:r>
        <w:r w:rsidR="00F90047">
          <w:rPr>
            <w:noProof/>
            <w:webHidden/>
          </w:rPr>
          <w:fldChar w:fldCharType="begin"/>
        </w:r>
        <w:r w:rsidR="00F90047">
          <w:rPr>
            <w:noProof/>
            <w:webHidden/>
          </w:rPr>
          <w:instrText xml:space="preserve"> PAGEREF _Toc146536229 \h </w:instrText>
        </w:r>
        <w:r w:rsidR="00F90047">
          <w:rPr>
            <w:noProof/>
            <w:webHidden/>
          </w:rPr>
        </w:r>
        <w:r w:rsidR="00F90047">
          <w:rPr>
            <w:noProof/>
            <w:webHidden/>
          </w:rPr>
          <w:fldChar w:fldCharType="separate"/>
        </w:r>
        <w:r w:rsidR="00F90047">
          <w:rPr>
            <w:noProof/>
            <w:webHidden/>
          </w:rPr>
          <w:t>5</w:t>
        </w:r>
        <w:r w:rsidR="00F90047">
          <w:rPr>
            <w:noProof/>
            <w:webHidden/>
          </w:rPr>
          <w:fldChar w:fldCharType="end"/>
        </w:r>
      </w:hyperlink>
    </w:p>
    <w:p w14:paraId="5C600951" w14:textId="77777777" w:rsidR="00F90047" w:rsidRDefault="00A93342" w:rsidP="00F90047">
      <w:pPr>
        <w:pStyle w:val="TOC1"/>
        <w:tabs>
          <w:tab w:val="right" w:leader="dot" w:pos="9736"/>
        </w:tabs>
        <w:rPr>
          <w:rFonts w:ascii="Calibri" w:eastAsia="Times New Roman" w:hAnsi="Calibri"/>
          <w:noProof/>
          <w:kern w:val="2"/>
          <w:sz w:val="22"/>
          <w:szCs w:val="22"/>
          <w:lang w:val="en-GB" w:eastAsia="en-GB"/>
        </w:rPr>
      </w:pPr>
      <w:hyperlink w:anchor="_Toc146536230" w:history="1">
        <w:r w:rsidR="00F90047" w:rsidRPr="00A445AF">
          <w:rPr>
            <w:rStyle w:val="Hyperlink"/>
            <w:rFonts w:eastAsia="Arial"/>
            <w:noProof/>
            <w:lang w:val="en-GB" w:eastAsia="en-GB"/>
          </w:rPr>
          <w:t>5. First aid equipment</w:t>
        </w:r>
        <w:r w:rsidR="00F90047">
          <w:rPr>
            <w:noProof/>
            <w:webHidden/>
          </w:rPr>
          <w:tab/>
        </w:r>
        <w:r w:rsidR="00F90047">
          <w:rPr>
            <w:noProof/>
            <w:webHidden/>
          </w:rPr>
          <w:fldChar w:fldCharType="begin"/>
        </w:r>
        <w:r w:rsidR="00F90047">
          <w:rPr>
            <w:noProof/>
            <w:webHidden/>
          </w:rPr>
          <w:instrText xml:space="preserve"> PAGEREF _Toc146536230 \h </w:instrText>
        </w:r>
        <w:r w:rsidR="00F90047">
          <w:rPr>
            <w:noProof/>
            <w:webHidden/>
          </w:rPr>
        </w:r>
        <w:r w:rsidR="00F90047">
          <w:rPr>
            <w:noProof/>
            <w:webHidden/>
          </w:rPr>
          <w:fldChar w:fldCharType="separate"/>
        </w:r>
        <w:r w:rsidR="00F90047">
          <w:rPr>
            <w:noProof/>
            <w:webHidden/>
          </w:rPr>
          <w:t>7</w:t>
        </w:r>
        <w:r w:rsidR="00F90047">
          <w:rPr>
            <w:noProof/>
            <w:webHidden/>
          </w:rPr>
          <w:fldChar w:fldCharType="end"/>
        </w:r>
      </w:hyperlink>
    </w:p>
    <w:p w14:paraId="6B5260E8" w14:textId="77777777" w:rsidR="00F90047" w:rsidRDefault="00A93342" w:rsidP="00F90047">
      <w:pPr>
        <w:pStyle w:val="TOC1"/>
        <w:tabs>
          <w:tab w:val="right" w:leader="dot" w:pos="9736"/>
        </w:tabs>
        <w:rPr>
          <w:rFonts w:ascii="Calibri" w:eastAsia="Times New Roman" w:hAnsi="Calibri"/>
          <w:noProof/>
          <w:kern w:val="2"/>
          <w:sz w:val="22"/>
          <w:szCs w:val="22"/>
          <w:lang w:val="en-GB" w:eastAsia="en-GB"/>
        </w:rPr>
      </w:pPr>
      <w:hyperlink w:anchor="_Toc146536231" w:history="1">
        <w:r w:rsidR="00F90047" w:rsidRPr="00A445AF">
          <w:rPr>
            <w:rStyle w:val="Hyperlink"/>
            <w:rFonts w:eastAsia="Arial"/>
            <w:noProof/>
            <w:lang w:val="en-GB" w:eastAsia="en-GB"/>
          </w:rPr>
          <w:t>6. Record-keeping and reporting</w:t>
        </w:r>
        <w:r w:rsidR="00F90047">
          <w:rPr>
            <w:noProof/>
            <w:webHidden/>
          </w:rPr>
          <w:tab/>
        </w:r>
        <w:r w:rsidR="00F90047">
          <w:rPr>
            <w:noProof/>
            <w:webHidden/>
          </w:rPr>
          <w:fldChar w:fldCharType="begin"/>
        </w:r>
        <w:r w:rsidR="00F90047">
          <w:rPr>
            <w:noProof/>
            <w:webHidden/>
          </w:rPr>
          <w:instrText xml:space="preserve"> PAGEREF _Toc146536231 \h </w:instrText>
        </w:r>
        <w:r w:rsidR="00F90047">
          <w:rPr>
            <w:noProof/>
            <w:webHidden/>
          </w:rPr>
        </w:r>
        <w:r w:rsidR="00F90047">
          <w:rPr>
            <w:noProof/>
            <w:webHidden/>
          </w:rPr>
          <w:fldChar w:fldCharType="separate"/>
        </w:r>
        <w:r w:rsidR="00F90047">
          <w:rPr>
            <w:noProof/>
            <w:webHidden/>
          </w:rPr>
          <w:t>7</w:t>
        </w:r>
        <w:r w:rsidR="00F90047">
          <w:rPr>
            <w:noProof/>
            <w:webHidden/>
          </w:rPr>
          <w:fldChar w:fldCharType="end"/>
        </w:r>
      </w:hyperlink>
    </w:p>
    <w:p w14:paraId="525CA77B" w14:textId="77777777" w:rsidR="00F90047" w:rsidRDefault="00A93342" w:rsidP="00F90047">
      <w:pPr>
        <w:pStyle w:val="TOC1"/>
        <w:tabs>
          <w:tab w:val="right" w:leader="dot" w:pos="9736"/>
        </w:tabs>
        <w:rPr>
          <w:rFonts w:ascii="Calibri" w:eastAsia="Times New Roman" w:hAnsi="Calibri"/>
          <w:noProof/>
          <w:kern w:val="2"/>
          <w:sz w:val="22"/>
          <w:szCs w:val="22"/>
          <w:lang w:val="en-GB" w:eastAsia="en-GB"/>
        </w:rPr>
      </w:pPr>
      <w:hyperlink w:anchor="_Toc146536232" w:history="1">
        <w:r w:rsidR="00F90047" w:rsidRPr="00A445AF">
          <w:rPr>
            <w:rStyle w:val="Hyperlink"/>
            <w:rFonts w:eastAsia="Arial"/>
            <w:noProof/>
            <w:lang w:val="en-GB" w:eastAsia="en-GB"/>
          </w:rPr>
          <w:t>7. Training</w:t>
        </w:r>
        <w:r w:rsidR="00F90047">
          <w:rPr>
            <w:noProof/>
            <w:webHidden/>
          </w:rPr>
          <w:tab/>
        </w:r>
        <w:r w:rsidR="00F90047">
          <w:rPr>
            <w:noProof/>
            <w:webHidden/>
          </w:rPr>
          <w:fldChar w:fldCharType="begin"/>
        </w:r>
        <w:r w:rsidR="00F90047">
          <w:rPr>
            <w:noProof/>
            <w:webHidden/>
          </w:rPr>
          <w:instrText xml:space="preserve"> PAGEREF _Toc146536232 \h </w:instrText>
        </w:r>
        <w:r w:rsidR="00F90047">
          <w:rPr>
            <w:noProof/>
            <w:webHidden/>
          </w:rPr>
        </w:r>
        <w:r w:rsidR="00F90047">
          <w:rPr>
            <w:noProof/>
            <w:webHidden/>
          </w:rPr>
          <w:fldChar w:fldCharType="separate"/>
        </w:r>
        <w:r w:rsidR="00F90047">
          <w:rPr>
            <w:noProof/>
            <w:webHidden/>
          </w:rPr>
          <w:t>9</w:t>
        </w:r>
        <w:r w:rsidR="00F90047">
          <w:rPr>
            <w:noProof/>
            <w:webHidden/>
          </w:rPr>
          <w:fldChar w:fldCharType="end"/>
        </w:r>
      </w:hyperlink>
    </w:p>
    <w:p w14:paraId="4791F59F" w14:textId="77777777" w:rsidR="00F90047" w:rsidRDefault="00A93342" w:rsidP="00F90047">
      <w:pPr>
        <w:pStyle w:val="TOC1"/>
        <w:tabs>
          <w:tab w:val="right" w:leader="dot" w:pos="9736"/>
        </w:tabs>
        <w:rPr>
          <w:rFonts w:ascii="Calibri" w:eastAsia="Times New Roman" w:hAnsi="Calibri"/>
          <w:noProof/>
          <w:kern w:val="2"/>
          <w:sz w:val="22"/>
          <w:szCs w:val="22"/>
          <w:lang w:val="en-GB" w:eastAsia="en-GB"/>
        </w:rPr>
      </w:pPr>
      <w:hyperlink w:anchor="_Toc146536233" w:history="1">
        <w:r w:rsidR="00F90047" w:rsidRPr="00A445AF">
          <w:rPr>
            <w:rStyle w:val="Hyperlink"/>
            <w:rFonts w:eastAsia="Arial"/>
            <w:noProof/>
            <w:lang w:val="en-GB" w:eastAsia="en-GB"/>
          </w:rPr>
          <w:t>8. Monitoring arrangements</w:t>
        </w:r>
        <w:r w:rsidR="00F90047">
          <w:rPr>
            <w:noProof/>
            <w:webHidden/>
          </w:rPr>
          <w:tab/>
        </w:r>
        <w:r w:rsidR="00F90047">
          <w:rPr>
            <w:noProof/>
            <w:webHidden/>
          </w:rPr>
          <w:fldChar w:fldCharType="begin"/>
        </w:r>
        <w:r w:rsidR="00F90047">
          <w:rPr>
            <w:noProof/>
            <w:webHidden/>
          </w:rPr>
          <w:instrText xml:space="preserve"> PAGEREF _Toc146536233 \h </w:instrText>
        </w:r>
        <w:r w:rsidR="00F90047">
          <w:rPr>
            <w:noProof/>
            <w:webHidden/>
          </w:rPr>
        </w:r>
        <w:r w:rsidR="00F90047">
          <w:rPr>
            <w:noProof/>
            <w:webHidden/>
          </w:rPr>
          <w:fldChar w:fldCharType="separate"/>
        </w:r>
        <w:r w:rsidR="00F90047">
          <w:rPr>
            <w:noProof/>
            <w:webHidden/>
          </w:rPr>
          <w:t>10</w:t>
        </w:r>
        <w:r w:rsidR="00F90047">
          <w:rPr>
            <w:noProof/>
            <w:webHidden/>
          </w:rPr>
          <w:fldChar w:fldCharType="end"/>
        </w:r>
      </w:hyperlink>
    </w:p>
    <w:p w14:paraId="4588A9BB" w14:textId="77777777" w:rsidR="00F90047" w:rsidRDefault="00A93342" w:rsidP="00F90047">
      <w:pPr>
        <w:pStyle w:val="TOC1"/>
        <w:tabs>
          <w:tab w:val="right" w:leader="dot" w:pos="9736"/>
        </w:tabs>
        <w:rPr>
          <w:rFonts w:ascii="Calibri" w:eastAsia="Times New Roman" w:hAnsi="Calibri"/>
          <w:noProof/>
          <w:kern w:val="2"/>
          <w:sz w:val="22"/>
          <w:szCs w:val="22"/>
          <w:lang w:val="en-GB" w:eastAsia="en-GB"/>
        </w:rPr>
      </w:pPr>
      <w:hyperlink w:anchor="_Toc146536234" w:history="1">
        <w:r w:rsidR="00F90047" w:rsidRPr="00A445AF">
          <w:rPr>
            <w:rStyle w:val="Hyperlink"/>
            <w:rFonts w:eastAsia="Arial"/>
            <w:noProof/>
            <w:lang w:val="en-GB" w:eastAsia="en-GB"/>
          </w:rPr>
          <w:t>9. Links with other policies</w:t>
        </w:r>
        <w:r w:rsidR="00F90047">
          <w:rPr>
            <w:noProof/>
            <w:webHidden/>
          </w:rPr>
          <w:tab/>
        </w:r>
        <w:r w:rsidR="00F90047">
          <w:rPr>
            <w:noProof/>
            <w:webHidden/>
          </w:rPr>
          <w:fldChar w:fldCharType="begin"/>
        </w:r>
        <w:r w:rsidR="00F90047">
          <w:rPr>
            <w:noProof/>
            <w:webHidden/>
          </w:rPr>
          <w:instrText xml:space="preserve"> PAGEREF _Toc146536234 \h </w:instrText>
        </w:r>
        <w:r w:rsidR="00F90047">
          <w:rPr>
            <w:noProof/>
            <w:webHidden/>
          </w:rPr>
        </w:r>
        <w:r w:rsidR="00F90047">
          <w:rPr>
            <w:noProof/>
            <w:webHidden/>
          </w:rPr>
          <w:fldChar w:fldCharType="separate"/>
        </w:r>
        <w:r w:rsidR="00F90047">
          <w:rPr>
            <w:noProof/>
            <w:webHidden/>
          </w:rPr>
          <w:t>10</w:t>
        </w:r>
        <w:r w:rsidR="00F90047">
          <w:rPr>
            <w:noProof/>
            <w:webHidden/>
          </w:rPr>
          <w:fldChar w:fldCharType="end"/>
        </w:r>
      </w:hyperlink>
    </w:p>
    <w:p w14:paraId="01F81DB1" w14:textId="26E44406" w:rsidR="00E503B0" w:rsidRDefault="00A93342" w:rsidP="00F90047">
      <w:pPr>
        <w:pStyle w:val="TOC3"/>
        <w:tabs>
          <w:tab w:val="right" w:leader="dot" w:pos="9736"/>
        </w:tabs>
        <w:rPr>
          <w:rFonts w:ascii="Calibri" w:eastAsia="Times New Roman" w:hAnsi="Calibri"/>
          <w:noProof/>
          <w:kern w:val="2"/>
          <w:sz w:val="22"/>
          <w:szCs w:val="22"/>
          <w:lang w:val="en-GB" w:eastAsia="en-GB"/>
        </w:rPr>
      </w:pPr>
      <w:hyperlink w:anchor="_Toc146536235" w:history="1">
        <w:r w:rsidR="00F90047" w:rsidRPr="00A445AF">
          <w:rPr>
            <w:rStyle w:val="Hyperlink"/>
            <w:rFonts w:eastAsia="Arial"/>
            <w:noProof/>
            <w:lang w:val="en-GB" w:eastAsia="en-GB"/>
          </w:rPr>
          <w:t>Appendix 1: list of</w:t>
        </w:r>
        <w:r w:rsidR="00F90047" w:rsidRPr="00A93342">
          <w:rPr>
            <w:rStyle w:val="Hyperlink"/>
            <w:rFonts w:eastAsia="Arial"/>
            <w:noProof/>
            <w:lang w:val="en-GB" w:eastAsia="en-GB"/>
          </w:rPr>
          <w:t xml:space="preserve"> [appointed persons(s) for first aid and/or trained first aiders</w:t>
        </w:r>
        <w:r w:rsidR="00F90047" w:rsidRPr="00A445AF">
          <w:rPr>
            <w:rStyle w:val="Hyperlink"/>
            <w:rFonts w:eastAsia="Arial"/>
            <w:noProof/>
            <w:shd w:val="clear" w:color="auto" w:fill="FFFF00"/>
            <w:lang w:val="en-GB" w:eastAsia="en-GB"/>
          </w:rPr>
          <w:t>]</w:t>
        </w:r>
        <w:r w:rsidR="00F90047">
          <w:rPr>
            <w:noProof/>
            <w:webHidden/>
          </w:rPr>
          <w:tab/>
        </w:r>
        <w:r w:rsidR="00F90047">
          <w:rPr>
            <w:noProof/>
            <w:webHidden/>
          </w:rPr>
          <w:fldChar w:fldCharType="begin"/>
        </w:r>
        <w:r w:rsidR="00F90047">
          <w:rPr>
            <w:noProof/>
            <w:webHidden/>
          </w:rPr>
          <w:instrText xml:space="preserve"> PAGEREF _Toc146536235 \h </w:instrText>
        </w:r>
        <w:r w:rsidR="00F90047">
          <w:rPr>
            <w:noProof/>
            <w:webHidden/>
          </w:rPr>
        </w:r>
        <w:r w:rsidR="00F90047">
          <w:rPr>
            <w:noProof/>
            <w:webHidden/>
          </w:rPr>
          <w:fldChar w:fldCharType="separate"/>
        </w:r>
        <w:r w:rsidR="00F90047">
          <w:rPr>
            <w:noProof/>
            <w:webHidden/>
          </w:rPr>
          <w:t>11</w:t>
        </w:r>
        <w:r w:rsidR="00F90047">
          <w:rPr>
            <w:noProof/>
            <w:webHidden/>
          </w:rPr>
          <w:fldChar w:fldCharType="end"/>
        </w:r>
      </w:hyperlink>
    </w:p>
    <w:p w14:paraId="2697C879" w14:textId="77777777" w:rsidR="00E503B0" w:rsidRDefault="00A93342" w:rsidP="00E503B0">
      <w:pPr>
        <w:pStyle w:val="TOC3"/>
        <w:tabs>
          <w:tab w:val="right" w:leader="dot" w:pos="9736"/>
        </w:tabs>
        <w:rPr>
          <w:rFonts w:ascii="Calibri" w:eastAsia="Times New Roman" w:hAnsi="Calibri"/>
          <w:noProof/>
          <w:kern w:val="2"/>
          <w:sz w:val="22"/>
          <w:szCs w:val="22"/>
          <w:lang w:val="en-GB" w:eastAsia="en-GB"/>
        </w:rPr>
      </w:pPr>
      <w:hyperlink w:anchor="_Toc146536236" w:history="1">
        <w:r w:rsidR="00E503B0" w:rsidRPr="00A445AF">
          <w:rPr>
            <w:rStyle w:val="Hyperlink"/>
            <w:rFonts w:eastAsia="Arial"/>
            <w:noProof/>
            <w:lang w:val="en-GB" w:eastAsia="en-GB"/>
          </w:rPr>
          <w:t>Appendix 2: accident report form</w:t>
        </w:r>
        <w:r w:rsidR="00E503B0">
          <w:rPr>
            <w:noProof/>
            <w:webHidden/>
          </w:rPr>
          <w:tab/>
        </w:r>
        <w:r w:rsidR="00E503B0">
          <w:rPr>
            <w:noProof/>
            <w:webHidden/>
          </w:rPr>
          <w:fldChar w:fldCharType="begin"/>
        </w:r>
        <w:r w:rsidR="00E503B0">
          <w:rPr>
            <w:noProof/>
            <w:webHidden/>
          </w:rPr>
          <w:instrText xml:space="preserve"> PAGEREF _Toc146536236 \h </w:instrText>
        </w:r>
        <w:r w:rsidR="00E503B0">
          <w:rPr>
            <w:noProof/>
            <w:webHidden/>
          </w:rPr>
        </w:r>
        <w:r w:rsidR="00E503B0">
          <w:rPr>
            <w:noProof/>
            <w:webHidden/>
          </w:rPr>
          <w:fldChar w:fldCharType="separate"/>
        </w:r>
        <w:r w:rsidR="00E503B0">
          <w:rPr>
            <w:noProof/>
            <w:webHidden/>
          </w:rPr>
          <w:t>12</w:t>
        </w:r>
        <w:r w:rsidR="00E503B0">
          <w:rPr>
            <w:noProof/>
            <w:webHidden/>
          </w:rPr>
          <w:fldChar w:fldCharType="end"/>
        </w:r>
      </w:hyperlink>
    </w:p>
    <w:p w14:paraId="27F29424" w14:textId="77777777" w:rsidR="00E503B0" w:rsidRDefault="00A93342" w:rsidP="00E503B0">
      <w:pPr>
        <w:pStyle w:val="TOC3"/>
        <w:tabs>
          <w:tab w:val="right" w:leader="dot" w:pos="9736"/>
        </w:tabs>
        <w:rPr>
          <w:rFonts w:ascii="Calibri" w:eastAsia="Times New Roman" w:hAnsi="Calibri"/>
          <w:noProof/>
          <w:kern w:val="2"/>
          <w:sz w:val="22"/>
          <w:szCs w:val="22"/>
          <w:lang w:val="en-GB" w:eastAsia="en-GB"/>
        </w:rPr>
      </w:pPr>
      <w:hyperlink w:anchor="_Toc146536237" w:history="1">
        <w:r w:rsidR="00E503B0" w:rsidRPr="00A445AF">
          <w:rPr>
            <w:rStyle w:val="Hyperlink"/>
            <w:rFonts w:eastAsia="Arial"/>
            <w:noProof/>
            <w:lang w:val="en-GB" w:eastAsia="en-GB"/>
          </w:rPr>
          <w:t>Appendix 3: first aid training log</w:t>
        </w:r>
        <w:r w:rsidR="00E503B0">
          <w:rPr>
            <w:noProof/>
            <w:webHidden/>
          </w:rPr>
          <w:tab/>
        </w:r>
        <w:r w:rsidR="00E503B0">
          <w:rPr>
            <w:noProof/>
            <w:webHidden/>
          </w:rPr>
          <w:fldChar w:fldCharType="begin"/>
        </w:r>
        <w:r w:rsidR="00E503B0">
          <w:rPr>
            <w:noProof/>
            <w:webHidden/>
          </w:rPr>
          <w:instrText xml:space="preserve"> PAGEREF _Toc146536237 \h </w:instrText>
        </w:r>
        <w:r w:rsidR="00E503B0">
          <w:rPr>
            <w:noProof/>
            <w:webHidden/>
          </w:rPr>
        </w:r>
        <w:r w:rsidR="00E503B0">
          <w:rPr>
            <w:noProof/>
            <w:webHidden/>
          </w:rPr>
          <w:fldChar w:fldCharType="separate"/>
        </w:r>
        <w:r w:rsidR="00E503B0">
          <w:rPr>
            <w:noProof/>
            <w:webHidden/>
          </w:rPr>
          <w:t>13</w:t>
        </w:r>
        <w:r w:rsidR="00E503B0">
          <w:rPr>
            <w:noProof/>
            <w:webHidden/>
          </w:rPr>
          <w:fldChar w:fldCharType="end"/>
        </w:r>
      </w:hyperlink>
    </w:p>
    <w:p w14:paraId="2029ECD1" w14:textId="77777777" w:rsidR="00E503B0" w:rsidRDefault="00E503B0" w:rsidP="00E503B0">
      <w:pPr>
        <w:rPr>
          <w:noProof/>
        </w:rPr>
      </w:pPr>
      <w:r>
        <w:rPr>
          <w:rFonts w:cs="Arial"/>
          <w:noProof/>
          <w:szCs w:val="20"/>
        </w:rPr>
        <w:fldChar w:fldCharType="end"/>
      </w:r>
    </w:p>
    <w:p w14:paraId="036EC933" w14:textId="3577B83D" w:rsidR="00E503B0" w:rsidRPr="009122BB" w:rsidRDefault="004C266F" w:rsidP="00E503B0">
      <w:pPr>
        <w:pStyle w:val="1bodycopy10pt"/>
        <w:rPr>
          <w:rFonts w:cs="Arial"/>
          <w:noProof/>
          <w:szCs w:val="20"/>
        </w:rPr>
      </w:pPr>
      <w:r>
        <w:rPr>
          <w:noProof/>
          <w:lang w:val="en-GB" w:eastAsia="en-GB"/>
        </w:rPr>
        <mc:AlternateContent>
          <mc:Choice Requires="wps">
            <w:drawing>
              <wp:anchor distT="4294967294" distB="4294967294" distL="114300" distR="114300" simplePos="0" relativeHeight="251657728" behindDoc="0" locked="0" layoutInCell="1" allowOverlap="1" wp14:anchorId="729DA4A0" wp14:editId="51EE13BA">
                <wp:simplePos x="0" y="0"/>
                <wp:positionH relativeFrom="column">
                  <wp:posOffset>0</wp:posOffset>
                </wp:positionH>
                <wp:positionV relativeFrom="paragraph">
                  <wp:posOffset>-1</wp:posOffset>
                </wp:positionV>
                <wp:extent cx="6158865" cy="0"/>
                <wp:effectExtent l="0" t="0" r="0" b="0"/>
                <wp:wrapNone/>
                <wp:docPr id="213324186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cx1="http://schemas.microsoft.com/office/drawing/2015/9/8/chartex">
            <w:pict>
              <v:line w14:anchorId="1FED9881" id="Straight Connector 2"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C2950A4" w14:textId="77777777" w:rsidR="00E503B0" w:rsidRDefault="00E503B0" w:rsidP="00E503B0">
      <w:pPr>
        <w:pStyle w:val="Heading1"/>
        <w:rPr>
          <w:szCs w:val="28"/>
          <w:lang w:eastAsia="en-GB"/>
        </w:rPr>
      </w:pPr>
      <w:bookmarkStart w:id="1" w:name="_Toc531176458"/>
      <w:bookmarkStart w:id="2" w:name="_Toc54183100"/>
      <w:bookmarkStart w:id="3" w:name="_Toc97546569"/>
      <w:bookmarkStart w:id="4" w:name="_Toc146536226"/>
      <w:r>
        <w:rPr>
          <w:rFonts w:eastAsia="Arial"/>
          <w:szCs w:val="28"/>
          <w:lang w:eastAsia="en-GB"/>
        </w:rPr>
        <w:t xml:space="preserve">1. </w:t>
      </w:r>
      <w:bookmarkEnd w:id="1"/>
      <w:r>
        <w:rPr>
          <w:rFonts w:eastAsia="Arial"/>
          <w:szCs w:val="28"/>
          <w:lang w:eastAsia="en-GB"/>
        </w:rPr>
        <w:t>Aims</w:t>
      </w:r>
      <w:bookmarkEnd w:id="2"/>
      <w:bookmarkEnd w:id="3"/>
      <w:bookmarkEnd w:id="4"/>
    </w:p>
    <w:p w14:paraId="6807765F" w14:textId="77777777" w:rsidR="00E503B0" w:rsidRDefault="00E503B0" w:rsidP="00E503B0">
      <w:pPr>
        <w:rPr>
          <w:lang w:val="en-GB" w:eastAsia="en-GB"/>
        </w:rPr>
      </w:pPr>
      <w:r>
        <w:rPr>
          <w:lang w:val="en-GB" w:eastAsia="en-GB"/>
        </w:rPr>
        <w:t>The aims of our first aid policy are to:</w:t>
      </w:r>
    </w:p>
    <w:p w14:paraId="01550FB4" w14:textId="77777777" w:rsidR="00E503B0" w:rsidRDefault="00E503B0" w:rsidP="00E503B0">
      <w:pPr>
        <w:numPr>
          <w:ilvl w:val="0"/>
          <w:numId w:val="20"/>
        </w:numPr>
        <w:ind w:left="340" w:hanging="261"/>
        <w:rPr>
          <w:rFonts w:ascii="Times New Roman" w:eastAsia="Times New Roman" w:hAnsi="Times New Roman"/>
          <w:lang w:val="en-GB" w:eastAsia="en-GB"/>
        </w:rPr>
      </w:pPr>
      <w:r>
        <w:rPr>
          <w:lang w:val="en-GB" w:eastAsia="en-GB"/>
        </w:rPr>
        <w:t>Ensure the health and safety of all staff, pupils and visitors</w:t>
      </w:r>
    </w:p>
    <w:p w14:paraId="3748232A" w14:textId="77777777" w:rsidR="00E503B0" w:rsidRDefault="00E503B0" w:rsidP="00E503B0">
      <w:pPr>
        <w:numPr>
          <w:ilvl w:val="0"/>
          <w:numId w:val="20"/>
        </w:numPr>
        <w:ind w:left="340" w:hanging="261"/>
        <w:rPr>
          <w:rFonts w:ascii="Times New Roman" w:eastAsia="Times New Roman" w:hAnsi="Times New Roman"/>
          <w:lang w:val="en-GB" w:eastAsia="en-GB"/>
        </w:rPr>
      </w:pPr>
      <w:r>
        <w:rPr>
          <w:lang w:val="en-GB" w:eastAsia="en-GB"/>
        </w:rPr>
        <w:t>Ensure that staff and governors are aware of their responsibilities with regards to health and safety</w:t>
      </w:r>
    </w:p>
    <w:p w14:paraId="6579D3A1" w14:textId="77777777" w:rsidR="00E503B0" w:rsidRDefault="00E503B0" w:rsidP="00E503B0">
      <w:pPr>
        <w:numPr>
          <w:ilvl w:val="0"/>
          <w:numId w:val="20"/>
        </w:numPr>
        <w:ind w:left="340" w:hanging="261"/>
        <w:rPr>
          <w:rFonts w:ascii="Times New Roman" w:eastAsia="Times New Roman" w:hAnsi="Times New Roman"/>
          <w:lang w:val="en-GB" w:eastAsia="en-GB"/>
        </w:rPr>
      </w:pPr>
      <w:r>
        <w:rPr>
          <w:lang w:val="en-GB" w:eastAsia="en-GB"/>
        </w:rPr>
        <w:t>Provide a framework for responding to an incident and recording and reporting the outcomes</w:t>
      </w:r>
    </w:p>
    <w:p w14:paraId="0DB8B6D6" w14:textId="77777777" w:rsidR="00E503B0" w:rsidRDefault="00E503B0" w:rsidP="00E503B0">
      <w:pPr>
        <w:rPr>
          <w:lang w:val="en-GB" w:eastAsia="en-GB"/>
        </w:rPr>
      </w:pPr>
    </w:p>
    <w:p w14:paraId="024AE013" w14:textId="77777777" w:rsidR="00E503B0" w:rsidRPr="00F90047" w:rsidRDefault="00E503B0" w:rsidP="00E503B0">
      <w:pPr>
        <w:pStyle w:val="Heading1"/>
        <w:rPr>
          <w:color w:val="0070C0"/>
          <w:szCs w:val="28"/>
          <w:lang w:eastAsia="en-GB"/>
        </w:rPr>
      </w:pPr>
      <w:bookmarkStart w:id="5" w:name="_Toc531176459"/>
      <w:bookmarkStart w:id="6" w:name="_Toc54183101"/>
      <w:bookmarkStart w:id="7" w:name="_Toc97546570"/>
      <w:bookmarkStart w:id="8" w:name="_Toc146536227"/>
      <w:r w:rsidRPr="00F90047">
        <w:rPr>
          <w:rFonts w:eastAsia="Arial"/>
          <w:color w:val="0070C0"/>
          <w:szCs w:val="28"/>
          <w:lang w:eastAsia="en-GB"/>
        </w:rPr>
        <w:t xml:space="preserve">2. </w:t>
      </w:r>
      <w:bookmarkEnd w:id="5"/>
      <w:r w:rsidRPr="00F90047">
        <w:rPr>
          <w:rFonts w:eastAsia="Arial"/>
          <w:color w:val="0070C0"/>
          <w:szCs w:val="28"/>
          <w:lang w:eastAsia="en-GB"/>
        </w:rPr>
        <w:t>Legislation and guidance</w:t>
      </w:r>
      <w:bookmarkEnd w:id="6"/>
      <w:bookmarkEnd w:id="7"/>
      <w:bookmarkEnd w:id="8"/>
    </w:p>
    <w:p w14:paraId="739BEC6F" w14:textId="77777777" w:rsidR="00E503B0" w:rsidRDefault="00E503B0" w:rsidP="00E503B0">
      <w:pPr>
        <w:rPr>
          <w:lang w:val="en-GB" w:eastAsia="en-GB"/>
        </w:rPr>
      </w:pPr>
      <w:r>
        <w:rPr>
          <w:lang w:val="en-GB" w:eastAsia="en-GB"/>
        </w:rPr>
        <w:t xml:space="preserve">This policy is based on the </w:t>
      </w:r>
      <w:hyperlink r:id="rId9" w:history="1">
        <w:r w:rsidR="005C7072">
          <w:rPr>
            <w:color w:val="0072CC"/>
            <w:u w:val="single" w:color="0072CC"/>
            <w:lang w:eastAsia="en-GB"/>
          </w:rPr>
          <w:t>s</w:t>
        </w:r>
        <w:proofErr w:type="spellStart"/>
        <w:r>
          <w:rPr>
            <w:color w:val="0072CC"/>
            <w:u w:val="single" w:color="0072CC"/>
            <w:lang w:val="en-GB" w:eastAsia="en-GB"/>
          </w:rPr>
          <w:t>tatutory</w:t>
        </w:r>
        <w:proofErr w:type="spellEnd"/>
        <w:r>
          <w:rPr>
            <w:color w:val="0072CC"/>
            <w:u w:val="single" w:color="0072CC"/>
            <w:lang w:val="en-GB" w:eastAsia="en-GB"/>
          </w:rPr>
          <w:t xml:space="preserve"> </w:t>
        </w:r>
        <w:r w:rsidR="005C7072">
          <w:rPr>
            <w:color w:val="0072CC"/>
            <w:u w:val="single" w:color="0072CC"/>
            <w:lang w:eastAsia="en-GB"/>
          </w:rPr>
          <w:t>f</w:t>
        </w:r>
        <w:proofErr w:type="spellStart"/>
        <w:r>
          <w:rPr>
            <w:color w:val="0072CC"/>
            <w:u w:val="single" w:color="0072CC"/>
            <w:lang w:val="en-GB" w:eastAsia="en-GB"/>
          </w:rPr>
          <w:t>ramework</w:t>
        </w:r>
        <w:proofErr w:type="spellEnd"/>
        <w:r>
          <w:rPr>
            <w:color w:val="0072CC"/>
            <w:u w:val="single" w:color="0072CC"/>
            <w:lang w:val="en-GB" w:eastAsia="en-GB"/>
          </w:rPr>
          <w:t xml:space="preserve"> for the Early Years Foundation Stage</w:t>
        </w:r>
      </w:hyperlink>
      <w:r>
        <w:rPr>
          <w:lang w:val="en-GB" w:eastAsia="en-GB"/>
        </w:rPr>
        <w:t>, advice from the Department for Education</w:t>
      </w:r>
      <w:r w:rsidR="005C7072">
        <w:rPr>
          <w:lang w:eastAsia="en-GB"/>
        </w:rPr>
        <w:t xml:space="preserve"> (</w:t>
      </w:r>
      <w:proofErr w:type="spellStart"/>
      <w:r w:rsidR="005C7072">
        <w:rPr>
          <w:lang w:eastAsia="en-GB"/>
        </w:rPr>
        <w:t>DfE</w:t>
      </w:r>
      <w:proofErr w:type="spellEnd"/>
      <w:r w:rsidR="005C7072">
        <w:rPr>
          <w:lang w:eastAsia="en-GB"/>
        </w:rPr>
        <w:t>)</w:t>
      </w:r>
      <w:r>
        <w:rPr>
          <w:lang w:val="en-GB" w:eastAsia="en-GB"/>
        </w:rPr>
        <w:t xml:space="preserve"> on </w:t>
      </w:r>
      <w:hyperlink r:id="rId10" w:history="1">
        <w:r>
          <w:rPr>
            <w:color w:val="0072CC"/>
            <w:u w:val="single" w:color="0072CC"/>
            <w:lang w:val="en-GB" w:eastAsia="en-GB"/>
          </w:rPr>
          <w:t>first aid in schools</w:t>
        </w:r>
      </w:hyperlink>
      <w:r>
        <w:rPr>
          <w:lang w:val="en-GB" w:eastAsia="en-GB"/>
        </w:rPr>
        <w:t xml:space="preserve"> and </w:t>
      </w:r>
      <w:hyperlink r:id="rId11" w:history="1">
        <w:r>
          <w:rPr>
            <w:color w:val="0072CC"/>
            <w:u w:val="single" w:color="0072CC"/>
            <w:lang w:val="en-GB" w:eastAsia="en-GB"/>
          </w:rPr>
          <w:t>health and safety in schools</w:t>
        </w:r>
      </w:hyperlink>
      <w:r>
        <w:rPr>
          <w:color w:val="0072CC"/>
          <w:u w:val="single" w:color="0072CC"/>
          <w:lang w:val="en-GB" w:eastAsia="en-GB"/>
        </w:rPr>
        <w:t>,</w:t>
      </w:r>
      <w:r>
        <w:rPr>
          <w:lang w:val="en-GB" w:eastAsia="en-GB"/>
        </w:rPr>
        <w:t xml:space="preserve"> guidance from the Health and Safety Executive (HSE) on </w:t>
      </w:r>
      <w:hyperlink r:id="rId12" w:history="1">
        <w:r>
          <w:rPr>
            <w:rStyle w:val="Hyperlink"/>
            <w:lang w:val="en-GB" w:eastAsia="en-GB"/>
          </w:rPr>
          <w:t>i</w:t>
        </w:r>
        <w:r w:rsidRPr="00A60D15">
          <w:rPr>
            <w:rStyle w:val="Hyperlink"/>
            <w:lang w:val="en-GB" w:eastAsia="en-GB"/>
          </w:rPr>
          <w:t>ncident reporting in schools</w:t>
        </w:r>
      </w:hyperlink>
      <w:r>
        <w:rPr>
          <w:lang w:val="en-GB" w:eastAsia="en-GB"/>
        </w:rPr>
        <w:t>, and the following legislation:</w:t>
      </w:r>
    </w:p>
    <w:p w14:paraId="1B3BCA5F" w14:textId="55A22B66" w:rsidR="00E503B0" w:rsidRDefault="00A93342" w:rsidP="00E503B0">
      <w:pPr>
        <w:numPr>
          <w:ilvl w:val="0"/>
          <w:numId w:val="21"/>
        </w:numPr>
        <w:ind w:left="340" w:hanging="261"/>
        <w:rPr>
          <w:rFonts w:ascii="Times New Roman" w:eastAsia="Times New Roman" w:hAnsi="Times New Roman"/>
          <w:lang w:val="en-GB" w:eastAsia="en-GB"/>
        </w:rPr>
      </w:pPr>
      <w:hyperlink r:id="rId13" w:history="1">
        <w:r w:rsidR="00E503B0">
          <w:rPr>
            <w:color w:val="0072CC"/>
            <w:u w:val="single" w:color="0072CC"/>
            <w:lang w:val="en-GB" w:eastAsia="en-GB"/>
          </w:rPr>
          <w:t>The Health and Safety (First-Aid) Regulations 1981</w:t>
        </w:r>
      </w:hyperlink>
      <w:r w:rsidR="00E503B0">
        <w:rPr>
          <w:lang w:val="en-GB" w:eastAsia="en-GB"/>
        </w:rPr>
        <w:t>, which state that employers must provide adequate and appropriate equipment and facilities to enable first aid to be administered to employees, and qualified first aid personnel</w:t>
      </w:r>
    </w:p>
    <w:p w14:paraId="5FCF50B7" w14:textId="77777777" w:rsidR="00E503B0" w:rsidRDefault="00A93342" w:rsidP="00E503B0">
      <w:pPr>
        <w:numPr>
          <w:ilvl w:val="0"/>
          <w:numId w:val="21"/>
        </w:numPr>
        <w:ind w:left="340" w:hanging="261"/>
        <w:rPr>
          <w:rFonts w:ascii="Times New Roman" w:eastAsia="Times New Roman" w:hAnsi="Times New Roman"/>
          <w:lang w:val="en-GB" w:eastAsia="en-GB"/>
        </w:rPr>
      </w:pPr>
      <w:hyperlink r:id="rId14" w:history="1">
        <w:r w:rsidR="00E503B0">
          <w:rPr>
            <w:color w:val="0072CC"/>
            <w:u w:val="single" w:color="0072CC"/>
            <w:lang w:val="en-GB" w:eastAsia="en-GB"/>
          </w:rPr>
          <w:t>The Management of Health and Safety at Work Regulations 1992</w:t>
        </w:r>
      </w:hyperlink>
      <w:r w:rsidR="00E503B0">
        <w:rPr>
          <w:lang w:val="en-GB" w:eastAsia="en-GB"/>
        </w:rPr>
        <w:t>, which require employers to make an assessment of the risks to the health and safety of their employees</w:t>
      </w:r>
    </w:p>
    <w:p w14:paraId="2F585649" w14:textId="7332001B" w:rsidR="00E503B0" w:rsidRDefault="00A93342" w:rsidP="00E503B0">
      <w:pPr>
        <w:numPr>
          <w:ilvl w:val="0"/>
          <w:numId w:val="21"/>
        </w:numPr>
        <w:ind w:left="340" w:hanging="261"/>
        <w:rPr>
          <w:rFonts w:ascii="Times New Roman" w:eastAsia="Times New Roman" w:hAnsi="Times New Roman"/>
          <w:lang w:val="en-GB" w:eastAsia="en-GB"/>
        </w:rPr>
      </w:pPr>
      <w:hyperlink r:id="rId15" w:history="1">
        <w:r w:rsidR="00E503B0">
          <w:rPr>
            <w:color w:val="0092CF"/>
            <w:u w:val="single" w:color="0092CF"/>
            <w:lang w:val="en-GB" w:eastAsia="en-GB"/>
          </w:rPr>
          <w:t>The Management of Health and Safety at Work Regulations 1999</w:t>
        </w:r>
      </w:hyperlink>
      <w:r w:rsidR="00E503B0">
        <w:rPr>
          <w:lang w:val="en-GB" w:eastAsia="en-GB"/>
        </w:rPr>
        <w:t>, which require employers to carry out risk assessments, make arrangements to implement necessary measures, and arrange for appropriate information and training</w:t>
      </w:r>
    </w:p>
    <w:p w14:paraId="6AF2E990" w14:textId="28DECB1F" w:rsidR="00E503B0" w:rsidRDefault="00A93342" w:rsidP="00E503B0">
      <w:pPr>
        <w:numPr>
          <w:ilvl w:val="0"/>
          <w:numId w:val="21"/>
        </w:numPr>
        <w:ind w:left="340" w:hanging="261"/>
        <w:rPr>
          <w:rFonts w:ascii="Times New Roman" w:eastAsia="Times New Roman" w:hAnsi="Times New Roman"/>
          <w:lang w:val="en-GB" w:eastAsia="en-GB"/>
        </w:rPr>
      </w:pPr>
      <w:hyperlink r:id="rId16" w:history="1">
        <w:r w:rsidR="00E503B0">
          <w:rPr>
            <w:color w:val="0072CC"/>
            <w:u w:val="single" w:color="0072CC"/>
            <w:lang w:val="en-GB" w:eastAsia="en-GB"/>
          </w:rPr>
          <w:t>The Reporting of Injuries, Diseases and Dangerous Occurrences Regulations (RIDDOR) 2013</w:t>
        </w:r>
      </w:hyperlink>
      <w:r w:rsidR="00E503B0">
        <w:rPr>
          <w:lang w:val="en-GB" w:eastAsia="en-GB"/>
        </w:rPr>
        <w:t>, which state that some accidents must be reported to the Health and Safety Executive (HSE), and set out the timeframe for this and how long records of such accidents must be kept</w:t>
      </w:r>
    </w:p>
    <w:p w14:paraId="03F71840" w14:textId="1B8A39F8" w:rsidR="00E503B0" w:rsidRDefault="00A93342" w:rsidP="00E503B0">
      <w:pPr>
        <w:numPr>
          <w:ilvl w:val="0"/>
          <w:numId w:val="21"/>
        </w:numPr>
        <w:ind w:left="340" w:hanging="261"/>
        <w:rPr>
          <w:rFonts w:ascii="Times New Roman" w:eastAsia="Times New Roman" w:hAnsi="Times New Roman"/>
          <w:lang w:val="en-GB" w:eastAsia="en-GB"/>
        </w:rPr>
      </w:pPr>
      <w:hyperlink r:id="rId17" w:history="1">
        <w:r w:rsidR="00C66C34">
          <w:rPr>
            <w:color w:val="0072CC"/>
            <w:u w:val="single" w:color="0072CC"/>
            <w:lang w:val="en-GB" w:eastAsia="en-GB"/>
          </w:rPr>
          <w:t>The S</w:t>
        </w:r>
        <w:r w:rsidR="00E503B0">
          <w:rPr>
            <w:color w:val="0072CC"/>
            <w:u w:val="single" w:color="0072CC"/>
            <w:lang w:val="en-GB" w:eastAsia="en-GB"/>
          </w:rPr>
          <w:t>ocial Security (Claims and Payments) Regulations 1979</w:t>
        </w:r>
      </w:hyperlink>
      <w:r w:rsidR="00E503B0">
        <w:rPr>
          <w:lang w:val="en-GB" w:eastAsia="en-GB"/>
        </w:rPr>
        <w:t>, which set out rules on the retention of accident records</w:t>
      </w:r>
    </w:p>
    <w:p w14:paraId="33C661EF" w14:textId="77777777" w:rsidR="00E503B0" w:rsidRDefault="00A93342" w:rsidP="00E503B0">
      <w:pPr>
        <w:numPr>
          <w:ilvl w:val="0"/>
          <w:numId w:val="22"/>
        </w:numPr>
        <w:ind w:left="340" w:hanging="261"/>
        <w:rPr>
          <w:rFonts w:ascii="Times New Roman" w:eastAsia="Times New Roman" w:hAnsi="Times New Roman"/>
          <w:lang w:val="en-GB" w:eastAsia="en-GB"/>
        </w:rPr>
      </w:pPr>
      <w:hyperlink r:id="rId18" w:history="1">
        <w:r w:rsidR="00E503B0">
          <w:rPr>
            <w:color w:val="0072CC"/>
            <w:u w:val="single" w:color="0072CC"/>
            <w:lang w:val="en-GB" w:eastAsia="en-GB"/>
          </w:rPr>
          <w:t>The School Premises (England) Regulations 2012</w:t>
        </w:r>
      </w:hyperlink>
      <w:r w:rsidR="00E503B0">
        <w:rPr>
          <w:lang w:val="en-GB" w:eastAsia="en-GB"/>
        </w:rPr>
        <w:t>, which require that suitable space is provided to cater for the medical and therapy needs of pupils</w:t>
      </w:r>
    </w:p>
    <w:p w14:paraId="4FAFE477" w14:textId="77777777" w:rsidR="00E503B0" w:rsidRDefault="00E503B0" w:rsidP="00E503B0">
      <w:pPr>
        <w:rPr>
          <w:lang w:val="en-GB" w:eastAsia="en-GB"/>
        </w:rPr>
      </w:pPr>
    </w:p>
    <w:p w14:paraId="29DC7788" w14:textId="792BD0E1" w:rsidR="00E503B0" w:rsidRDefault="00E503B0" w:rsidP="00E503B0">
      <w:pPr>
        <w:pStyle w:val="Heading1"/>
        <w:rPr>
          <w:rFonts w:eastAsia="Arial"/>
          <w:szCs w:val="28"/>
          <w:lang w:eastAsia="en-GB"/>
        </w:rPr>
      </w:pPr>
      <w:bookmarkStart w:id="9" w:name="_Toc531176462"/>
      <w:bookmarkStart w:id="10" w:name="_Toc54183102"/>
      <w:bookmarkStart w:id="11" w:name="_Toc97546571"/>
      <w:bookmarkStart w:id="12" w:name="_Toc146536228"/>
      <w:r>
        <w:rPr>
          <w:rFonts w:eastAsia="Arial"/>
          <w:szCs w:val="28"/>
          <w:lang w:eastAsia="en-GB"/>
        </w:rPr>
        <w:t xml:space="preserve">3. </w:t>
      </w:r>
      <w:bookmarkEnd w:id="9"/>
      <w:r>
        <w:rPr>
          <w:rFonts w:eastAsia="Arial"/>
          <w:szCs w:val="28"/>
          <w:lang w:eastAsia="en-GB"/>
        </w:rPr>
        <w:t>Roles and responsibilities</w:t>
      </w:r>
      <w:bookmarkEnd w:id="10"/>
      <w:bookmarkEnd w:id="11"/>
      <w:bookmarkEnd w:id="12"/>
    </w:p>
    <w:p w14:paraId="27D9D634" w14:textId="77777777" w:rsidR="00F90047" w:rsidRPr="00F90047" w:rsidRDefault="00F90047" w:rsidP="00F90047">
      <w:pPr>
        <w:pStyle w:val="6Abstract"/>
        <w:rPr>
          <w:sz w:val="20"/>
          <w:szCs w:val="20"/>
          <w:lang w:val="en-GB" w:eastAsia="en-GB"/>
        </w:rPr>
      </w:pPr>
      <w:r w:rsidRPr="00F90047">
        <w:rPr>
          <w:sz w:val="20"/>
          <w:szCs w:val="20"/>
          <w:lang w:val="en-GB" w:eastAsia="en-GB"/>
        </w:rPr>
        <w:t xml:space="preserve">In schools with Early Years Foundation Stage (EYFS) provision, at least 1 person who has a current paediatric first aid (PFA) certificate must be on the premises at all times when children are present, and must accompany children on outings. </w:t>
      </w:r>
    </w:p>
    <w:p w14:paraId="6AFB47AE" w14:textId="77777777" w:rsidR="00F90047" w:rsidRPr="00F90047" w:rsidRDefault="00F90047" w:rsidP="00F90047">
      <w:pPr>
        <w:pStyle w:val="6Abstract"/>
        <w:rPr>
          <w:sz w:val="20"/>
          <w:szCs w:val="20"/>
          <w:lang w:val="en-GB" w:eastAsia="en-GB"/>
        </w:rPr>
      </w:pPr>
      <w:r w:rsidRPr="00F90047">
        <w:rPr>
          <w:sz w:val="20"/>
          <w:szCs w:val="20"/>
          <w:lang w:val="en-GB" w:eastAsia="en-GB"/>
        </w:rPr>
        <w:t xml:space="preserve">Beyond this, in all settings, employers must usually have a sufficient number of suitably trained first aiders to care for employees in case they are injured at work. The number of trained first aiders you’ll need will depend on your assessment of first aid needs that will need to take into account: </w:t>
      </w:r>
    </w:p>
    <w:p w14:paraId="44F9C04B" w14:textId="77777777" w:rsidR="00F90047" w:rsidRPr="00F90047" w:rsidRDefault="00F90047" w:rsidP="00F90047">
      <w:pPr>
        <w:pStyle w:val="6Abstract"/>
        <w:rPr>
          <w:sz w:val="20"/>
          <w:szCs w:val="20"/>
          <w:lang w:val="en-GB" w:eastAsia="en-GB"/>
        </w:rPr>
      </w:pPr>
      <w:r w:rsidRPr="00F90047">
        <w:rPr>
          <w:sz w:val="20"/>
          <w:szCs w:val="20"/>
          <w:lang w:val="en-GB" w:eastAsia="en-GB"/>
        </w:rPr>
        <w:t xml:space="preserve"> </w:t>
      </w:r>
      <w:r w:rsidRPr="00F90047">
        <w:rPr>
          <w:sz w:val="20"/>
          <w:szCs w:val="20"/>
          <w:lang w:val="en-GB" w:eastAsia="en-GB"/>
        </w:rPr>
        <w:tab/>
        <w:t xml:space="preserve">The number of employees and the nature of their work </w:t>
      </w:r>
    </w:p>
    <w:p w14:paraId="3C52CE3E" w14:textId="77777777" w:rsidR="00F90047" w:rsidRPr="00F90047" w:rsidRDefault="00F90047" w:rsidP="00F90047">
      <w:pPr>
        <w:pStyle w:val="6Abstract"/>
        <w:rPr>
          <w:sz w:val="20"/>
          <w:szCs w:val="20"/>
          <w:lang w:val="en-GB" w:eastAsia="en-GB"/>
        </w:rPr>
      </w:pPr>
      <w:r w:rsidRPr="00F90047">
        <w:rPr>
          <w:sz w:val="20"/>
          <w:szCs w:val="20"/>
          <w:lang w:val="en-GB" w:eastAsia="en-GB"/>
        </w:rPr>
        <w:t xml:space="preserve"> </w:t>
      </w:r>
      <w:r w:rsidRPr="00F90047">
        <w:rPr>
          <w:sz w:val="20"/>
          <w:szCs w:val="20"/>
          <w:lang w:val="en-GB" w:eastAsia="en-GB"/>
        </w:rPr>
        <w:tab/>
        <w:t xml:space="preserve">The layout and location of the school   </w:t>
      </w:r>
    </w:p>
    <w:p w14:paraId="4FBF07ED" w14:textId="77777777" w:rsidR="00F90047" w:rsidRPr="00F90047" w:rsidRDefault="00F90047" w:rsidP="00F90047">
      <w:pPr>
        <w:pStyle w:val="6Abstract"/>
        <w:rPr>
          <w:sz w:val="20"/>
          <w:szCs w:val="20"/>
          <w:lang w:val="en-GB" w:eastAsia="en-GB"/>
        </w:rPr>
      </w:pPr>
      <w:r w:rsidRPr="00F90047">
        <w:rPr>
          <w:sz w:val="20"/>
          <w:szCs w:val="20"/>
          <w:lang w:val="en-GB" w:eastAsia="en-GB"/>
        </w:rPr>
        <w:t xml:space="preserve">If your assessment of need shows that a designated first aider is not needed, the minimum legal requirement is to have an ‘appointed person’ to take charge of first aid arrangements. The ‘appointed person’ doesn’t need to be a qualified first aider, but it’s good practice for them to get emergency first aid training. </w:t>
      </w:r>
    </w:p>
    <w:p w14:paraId="6E9FDC0C" w14:textId="77777777" w:rsidR="00F90047" w:rsidRPr="00F90047" w:rsidRDefault="00F90047" w:rsidP="00F90047">
      <w:pPr>
        <w:pStyle w:val="6Abstract"/>
        <w:rPr>
          <w:sz w:val="20"/>
          <w:szCs w:val="20"/>
          <w:lang w:val="en-GB" w:eastAsia="en-GB"/>
        </w:rPr>
      </w:pPr>
      <w:r w:rsidRPr="00F90047">
        <w:rPr>
          <w:sz w:val="20"/>
          <w:szCs w:val="20"/>
          <w:lang w:val="en-GB" w:eastAsia="en-GB"/>
        </w:rPr>
        <w:t xml:space="preserve">Section 3.1 below sets out the expectations of appointed persons and first aiders as set out in the 1981 first aid regulations and the </w:t>
      </w:r>
      <w:proofErr w:type="spellStart"/>
      <w:r w:rsidRPr="00F90047">
        <w:rPr>
          <w:sz w:val="20"/>
          <w:szCs w:val="20"/>
          <w:lang w:val="en-GB" w:eastAsia="en-GB"/>
        </w:rPr>
        <w:t>DfE</w:t>
      </w:r>
      <w:proofErr w:type="spellEnd"/>
      <w:r w:rsidRPr="00F90047">
        <w:rPr>
          <w:sz w:val="20"/>
          <w:szCs w:val="20"/>
          <w:lang w:val="en-GB" w:eastAsia="en-GB"/>
        </w:rPr>
        <w:t xml:space="preserve"> guidance listed in section 2. </w:t>
      </w:r>
    </w:p>
    <w:p w14:paraId="297A4514" w14:textId="77777777" w:rsidR="00E503B0" w:rsidRDefault="00E503B0" w:rsidP="00E503B0">
      <w:pPr>
        <w:spacing w:before="240"/>
        <w:rPr>
          <w:sz w:val="24"/>
          <w:lang w:val="en-GB" w:eastAsia="en-GB"/>
        </w:rPr>
      </w:pPr>
      <w:r>
        <w:rPr>
          <w:b/>
          <w:bCs/>
          <w:color w:val="12263F"/>
          <w:sz w:val="24"/>
          <w:lang w:val="en-GB" w:eastAsia="en-GB"/>
        </w:rPr>
        <w:t>3.1 Appointed person(s) and first aiders</w:t>
      </w:r>
    </w:p>
    <w:p w14:paraId="52B8DD37" w14:textId="3D7458C3" w:rsidR="00E503B0" w:rsidRDefault="00F90047" w:rsidP="00E503B0">
      <w:pPr>
        <w:rPr>
          <w:lang w:val="en-GB" w:eastAsia="en-GB"/>
        </w:rPr>
      </w:pPr>
      <w:r>
        <w:rPr>
          <w:lang w:val="en-GB" w:eastAsia="en-GB"/>
        </w:rPr>
        <w:t xml:space="preserve">The school’s appointed Mrs Victoria Bailey, Mrs Krystal Perry, Mrs Michelle McKiernan, Mrs Felicity Meehan, Miss Lucy Wren, Mrs Katherine Norman and Mrs Diane </w:t>
      </w:r>
      <w:proofErr w:type="spellStart"/>
      <w:r>
        <w:rPr>
          <w:lang w:val="en-GB" w:eastAsia="en-GB"/>
        </w:rPr>
        <w:t>HalfPenny</w:t>
      </w:r>
      <w:proofErr w:type="spellEnd"/>
      <w:r>
        <w:rPr>
          <w:lang w:val="en-GB" w:eastAsia="en-GB"/>
        </w:rPr>
        <w:t xml:space="preserve"> </w:t>
      </w:r>
      <w:r w:rsidR="00E503B0">
        <w:rPr>
          <w:lang w:val="en-GB" w:eastAsia="en-GB"/>
        </w:rPr>
        <w:t>They are responsible for:</w:t>
      </w:r>
    </w:p>
    <w:p w14:paraId="190B75BA" w14:textId="77777777" w:rsidR="00E503B0" w:rsidRDefault="00E503B0" w:rsidP="00E503B0">
      <w:pPr>
        <w:numPr>
          <w:ilvl w:val="0"/>
          <w:numId w:val="24"/>
        </w:numPr>
        <w:ind w:left="340" w:hanging="261"/>
        <w:rPr>
          <w:rFonts w:ascii="Times New Roman" w:eastAsia="Times New Roman" w:hAnsi="Times New Roman"/>
          <w:lang w:val="en-GB" w:eastAsia="en-GB"/>
        </w:rPr>
      </w:pPr>
      <w:r>
        <w:rPr>
          <w:lang w:val="en-GB" w:eastAsia="en-GB"/>
        </w:rPr>
        <w:t>Taking charge when someone is injured or becomes ill</w:t>
      </w:r>
    </w:p>
    <w:p w14:paraId="67B025E0" w14:textId="0093A96F" w:rsidR="00E503B0" w:rsidRDefault="00326D32" w:rsidP="00E503B0">
      <w:pPr>
        <w:numPr>
          <w:ilvl w:val="0"/>
          <w:numId w:val="24"/>
        </w:numPr>
        <w:ind w:left="340" w:hanging="261"/>
        <w:rPr>
          <w:rFonts w:ascii="Times New Roman" w:eastAsia="Times New Roman" w:hAnsi="Times New Roman"/>
          <w:lang w:val="en-GB" w:eastAsia="en-GB"/>
        </w:rPr>
      </w:pPr>
      <w:r>
        <w:rPr>
          <w:lang w:val="en-GB" w:eastAsia="en-GB"/>
        </w:rPr>
        <w:t>Making sure</w:t>
      </w:r>
      <w:r w:rsidR="00E503B0">
        <w:rPr>
          <w:lang w:val="en-GB" w:eastAsia="en-GB"/>
        </w:rPr>
        <w:t xml:space="preserve"> there is an adequate supply of medical materials in first aid kits, and replenishing the contents of these kits</w:t>
      </w:r>
    </w:p>
    <w:p w14:paraId="6BAA0340" w14:textId="1B89B1DC" w:rsidR="00E503B0" w:rsidRDefault="00326D32" w:rsidP="00E503B0">
      <w:pPr>
        <w:numPr>
          <w:ilvl w:val="0"/>
          <w:numId w:val="24"/>
        </w:numPr>
        <w:ind w:left="340" w:hanging="261"/>
        <w:rPr>
          <w:rFonts w:ascii="Times New Roman" w:eastAsia="Times New Roman" w:hAnsi="Times New Roman"/>
          <w:lang w:val="en-GB" w:eastAsia="en-GB"/>
        </w:rPr>
      </w:pPr>
      <w:r>
        <w:rPr>
          <w:lang w:val="en-GB" w:eastAsia="en-GB"/>
        </w:rPr>
        <w:t>Making sure</w:t>
      </w:r>
      <w:r w:rsidR="00E503B0">
        <w:rPr>
          <w:lang w:val="en-GB" w:eastAsia="en-GB"/>
        </w:rPr>
        <w:t xml:space="preserve"> that an ambulance or other professional medical help is summoned when appropriate</w:t>
      </w:r>
    </w:p>
    <w:p w14:paraId="744B9845" w14:textId="77777777" w:rsidR="00E503B0" w:rsidRDefault="00E503B0" w:rsidP="00E503B0">
      <w:pPr>
        <w:rPr>
          <w:lang w:val="en-GB" w:eastAsia="en-GB"/>
        </w:rPr>
      </w:pPr>
      <w:r>
        <w:rPr>
          <w:lang w:val="en-GB" w:eastAsia="en-GB"/>
        </w:rPr>
        <w:t>First aiders are trained and qualified to carry out the role (see section 7) and are responsible for:</w:t>
      </w:r>
    </w:p>
    <w:p w14:paraId="131D902C" w14:textId="77777777" w:rsidR="00E503B0" w:rsidRDefault="00E503B0" w:rsidP="00E503B0">
      <w:pPr>
        <w:numPr>
          <w:ilvl w:val="0"/>
          <w:numId w:val="25"/>
        </w:numPr>
        <w:ind w:left="340" w:hanging="261"/>
        <w:rPr>
          <w:rFonts w:ascii="Times New Roman" w:eastAsia="Times New Roman" w:hAnsi="Times New Roman"/>
          <w:lang w:val="en-GB" w:eastAsia="en-GB"/>
        </w:rPr>
      </w:pPr>
      <w:r>
        <w:rPr>
          <w:lang w:val="en-GB" w:eastAsia="en-GB"/>
        </w:rPr>
        <w:t>Acting as first responders to any incidents; they will assess the situation where there is an injured or ill person, and provide immediate and appropriate treatment</w:t>
      </w:r>
    </w:p>
    <w:p w14:paraId="70309A42" w14:textId="77777777" w:rsidR="00E503B0" w:rsidRDefault="00E503B0" w:rsidP="00E503B0">
      <w:pPr>
        <w:numPr>
          <w:ilvl w:val="0"/>
          <w:numId w:val="25"/>
        </w:numPr>
        <w:ind w:left="340" w:hanging="261"/>
        <w:rPr>
          <w:rFonts w:ascii="Times New Roman" w:eastAsia="Times New Roman" w:hAnsi="Times New Roman"/>
          <w:lang w:val="en-GB" w:eastAsia="en-GB"/>
        </w:rPr>
      </w:pPr>
      <w:r>
        <w:rPr>
          <w:lang w:val="en-GB" w:eastAsia="en-GB"/>
        </w:rPr>
        <w:t>Sending pupils home to recover, where necessary</w:t>
      </w:r>
    </w:p>
    <w:p w14:paraId="139AD19C" w14:textId="77777777" w:rsidR="00E503B0" w:rsidRDefault="00E503B0" w:rsidP="00E503B0">
      <w:pPr>
        <w:numPr>
          <w:ilvl w:val="0"/>
          <w:numId w:val="25"/>
        </w:numPr>
        <w:ind w:left="340" w:hanging="261"/>
        <w:rPr>
          <w:rFonts w:ascii="Times New Roman" w:eastAsia="Times New Roman" w:hAnsi="Times New Roman"/>
          <w:lang w:val="en-GB" w:eastAsia="en-GB"/>
        </w:rPr>
      </w:pPr>
      <w:r>
        <w:rPr>
          <w:lang w:val="en-GB" w:eastAsia="en-GB"/>
        </w:rPr>
        <w:t>Filling in an accident report on the same day as, or as soon as is reasonably practicable</w:t>
      </w:r>
      <w:r w:rsidR="005C7072">
        <w:rPr>
          <w:lang w:eastAsia="en-GB"/>
        </w:rPr>
        <w:t>,</w:t>
      </w:r>
      <w:r>
        <w:rPr>
          <w:lang w:val="en-GB" w:eastAsia="en-GB"/>
        </w:rPr>
        <w:t xml:space="preserve"> after</w:t>
      </w:r>
      <w:r w:rsidR="005C7072">
        <w:rPr>
          <w:lang w:val="en-GB" w:eastAsia="en-GB"/>
        </w:rPr>
        <w:t xml:space="preserve"> </w:t>
      </w:r>
      <w:r>
        <w:rPr>
          <w:lang w:val="en-GB" w:eastAsia="en-GB"/>
        </w:rPr>
        <w:t>an incident (see the template in appendix 2)</w:t>
      </w:r>
    </w:p>
    <w:p w14:paraId="35681C6C" w14:textId="77777777" w:rsidR="00E503B0" w:rsidRDefault="00E503B0" w:rsidP="00E503B0">
      <w:pPr>
        <w:numPr>
          <w:ilvl w:val="0"/>
          <w:numId w:val="25"/>
        </w:numPr>
        <w:ind w:left="340" w:hanging="261"/>
        <w:rPr>
          <w:rFonts w:ascii="Times New Roman" w:eastAsia="Times New Roman" w:hAnsi="Times New Roman"/>
          <w:lang w:val="en-GB" w:eastAsia="en-GB"/>
        </w:rPr>
      </w:pPr>
      <w:r>
        <w:rPr>
          <w:lang w:val="en-GB" w:eastAsia="en-GB"/>
        </w:rPr>
        <w:t>Keeping their contact details up to date</w:t>
      </w:r>
    </w:p>
    <w:p w14:paraId="76173166" w14:textId="0AA5CC0B" w:rsidR="00E503B0" w:rsidRDefault="00E503B0" w:rsidP="00E503B0">
      <w:pPr>
        <w:rPr>
          <w:lang w:val="en-GB" w:eastAsia="en-GB"/>
        </w:rPr>
      </w:pPr>
      <w:r>
        <w:rPr>
          <w:lang w:val="en-GB" w:eastAsia="en-GB"/>
        </w:rPr>
        <w:t xml:space="preserve">Our </w:t>
      </w:r>
      <w:proofErr w:type="spellStart"/>
      <w:r>
        <w:rPr>
          <w:lang w:val="en-GB" w:eastAsia="en-GB"/>
        </w:rPr>
        <w:t>school’s</w:t>
      </w:r>
      <w:proofErr w:type="spellEnd"/>
      <w:r>
        <w:rPr>
          <w:lang w:val="en-GB" w:eastAsia="en-GB"/>
        </w:rPr>
        <w:t xml:space="preserve"> are listed in appendix 1. Their names will also be displayed prominently around the school site.</w:t>
      </w:r>
    </w:p>
    <w:p w14:paraId="72CF11E9" w14:textId="77777777" w:rsidR="00E503B0" w:rsidRDefault="00E503B0" w:rsidP="00E503B0">
      <w:pPr>
        <w:rPr>
          <w:lang w:val="en-GB" w:eastAsia="en-GB"/>
        </w:rPr>
      </w:pPr>
    </w:p>
    <w:p w14:paraId="3BAB1BF4" w14:textId="77777777" w:rsidR="00F90047" w:rsidRDefault="00E503B0" w:rsidP="00F90047">
      <w:pPr>
        <w:spacing w:before="240"/>
        <w:rPr>
          <w:sz w:val="24"/>
          <w:lang w:val="en-GB" w:eastAsia="en-GB"/>
        </w:rPr>
      </w:pPr>
      <w:r>
        <w:rPr>
          <w:b/>
          <w:bCs/>
          <w:color w:val="12263F"/>
          <w:sz w:val="24"/>
          <w:lang w:val="en-GB" w:eastAsia="en-GB"/>
        </w:rPr>
        <w:t>3.2 The local authority and governing board</w:t>
      </w:r>
      <w:r w:rsidR="00F90047">
        <w:rPr>
          <w:sz w:val="24"/>
          <w:lang w:val="en-GB" w:eastAsia="en-GB"/>
        </w:rPr>
        <w:t xml:space="preserve"> </w:t>
      </w:r>
    </w:p>
    <w:p w14:paraId="7D0158E3" w14:textId="1DFE3104" w:rsidR="00E503B0" w:rsidRPr="00F90047" w:rsidRDefault="00F90047" w:rsidP="00F90047">
      <w:pPr>
        <w:spacing w:before="240"/>
        <w:rPr>
          <w:sz w:val="24"/>
          <w:lang w:val="en-GB" w:eastAsia="en-GB"/>
        </w:rPr>
      </w:pPr>
      <w:r w:rsidRPr="00F90047">
        <w:rPr>
          <w:szCs w:val="20"/>
          <w:lang w:val="en-GB" w:eastAsia="en-GB"/>
        </w:rPr>
        <w:t>Bedford Borough Council</w:t>
      </w:r>
      <w:r>
        <w:rPr>
          <w:sz w:val="24"/>
          <w:lang w:val="en-GB" w:eastAsia="en-GB"/>
        </w:rPr>
        <w:t xml:space="preserve"> </w:t>
      </w:r>
      <w:r w:rsidR="00E503B0">
        <w:rPr>
          <w:lang w:val="en-GB" w:eastAsia="en-GB"/>
        </w:rPr>
        <w:t>has ultimate responsibility for health and safety matters in the school, but delegates responsibility for the strategic management of such matters to the school’s governing board.</w:t>
      </w:r>
    </w:p>
    <w:p w14:paraId="37BBF746" w14:textId="23A419F8" w:rsidR="00E503B0" w:rsidRDefault="00E503B0" w:rsidP="00E503B0">
      <w:pPr>
        <w:rPr>
          <w:lang w:val="en-GB" w:eastAsia="en-GB"/>
        </w:rPr>
      </w:pPr>
      <w:r>
        <w:rPr>
          <w:lang w:val="en-GB" w:eastAsia="en-GB"/>
        </w:rPr>
        <w:lastRenderedPageBreak/>
        <w:t>The governing board delegates operational matte</w:t>
      </w:r>
      <w:r w:rsidR="00F90047">
        <w:rPr>
          <w:lang w:val="en-GB" w:eastAsia="en-GB"/>
        </w:rPr>
        <w:t>rs and day-to-day tasks to the H</w:t>
      </w:r>
      <w:r>
        <w:rPr>
          <w:lang w:val="en-GB" w:eastAsia="en-GB"/>
        </w:rPr>
        <w:t>ead</w:t>
      </w:r>
      <w:r w:rsidR="00F90047">
        <w:rPr>
          <w:lang w:val="en-GB" w:eastAsia="en-GB"/>
        </w:rPr>
        <w:t xml:space="preserve"> T</w:t>
      </w:r>
      <w:r>
        <w:rPr>
          <w:lang w:val="en-GB" w:eastAsia="en-GB"/>
        </w:rPr>
        <w:t>eacher and staff members.</w:t>
      </w:r>
    </w:p>
    <w:p w14:paraId="4D5F0862" w14:textId="77777777" w:rsidR="008D6C03" w:rsidRDefault="008D6C03" w:rsidP="00E503B0">
      <w:pPr>
        <w:rPr>
          <w:lang w:val="en-GB" w:eastAsia="en-GB"/>
        </w:rPr>
      </w:pPr>
    </w:p>
    <w:p w14:paraId="664813E0" w14:textId="77777777" w:rsidR="00F90047" w:rsidRDefault="00F90047" w:rsidP="00E503B0">
      <w:pPr>
        <w:spacing w:before="240"/>
        <w:rPr>
          <w:shd w:val="clear" w:color="auto" w:fill="FFFF00"/>
          <w:lang w:val="en-GB" w:eastAsia="en-GB"/>
        </w:rPr>
      </w:pPr>
    </w:p>
    <w:p w14:paraId="38C245E1" w14:textId="0A9DE432" w:rsidR="00E503B0" w:rsidRDefault="00E503B0" w:rsidP="00E503B0">
      <w:pPr>
        <w:spacing w:before="240"/>
        <w:rPr>
          <w:sz w:val="24"/>
          <w:lang w:val="en-GB" w:eastAsia="en-GB"/>
        </w:rPr>
      </w:pPr>
      <w:r>
        <w:rPr>
          <w:b/>
          <w:bCs/>
          <w:color w:val="12263F"/>
          <w:sz w:val="24"/>
          <w:lang w:val="en-GB" w:eastAsia="en-GB"/>
        </w:rPr>
        <w:t>3.2</w:t>
      </w:r>
      <w:r>
        <w:rPr>
          <w:b/>
          <w:bCs/>
          <w:color w:val="F15F22"/>
          <w:sz w:val="24"/>
          <w:lang w:val="en-GB" w:eastAsia="en-GB"/>
        </w:rPr>
        <w:t xml:space="preserve"> </w:t>
      </w:r>
      <w:r>
        <w:rPr>
          <w:b/>
          <w:bCs/>
          <w:color w:val="12263F"/>
          <w:sz w:val="24"/>
          <w:lang w:val="en-GB" w:eastAsia="en-GB"/>
        </w:rPr>
        <w:t>The governing board</w:t>
      </w:r>
    </w:p>
    <w:p w14:paraId="0FFF9E3C" w14:textId="12E8E598" w:rsidR="00E503B0" w:rsidRDefault="00E503B0" w:rsidP="00E503B0">
      <w:pPr>
        <w:rPr>
          <w:lang w:val="en-GB" w:eastAsia="en-GB"/>
        </w:rPr>
      </w:pPr>
      <w:r>
        <w:rPr>
          <w:lang w:val="en-GB" w:eastAsia="en-GB"/>
        </w:rPr>
        <w:t>The governing board has ultimate responsibility for health and safety matters in the school, but delegates operational matte</w:t>
      </w:r>
      <w:r w:rsidR="00F90047">
        <w:rPr>
          <w:lang w:val="en-GB" w:eastAsia="en-GB"/>
        </w:rPr>
        <w:t>rs and day-to-day tasks to the H</w:t>
      </w:r>
      <w:r>
        <w:rPr>
          <w:lang w:val="en-GB" w:eastAsia="en-GB"/>
        </w:rPr>
        <w:t>ead</w:t>
      </w:r>
      <w:r w:rsidR="00F90047">
        <w:rPr>
          <w:lang w:val="en-GB" w:eastAsia="en-GB"/>
        </w:rPr>
        <w:t xml:space="preserve"> T</w:t>
      </w:r>
      <w:r>
        <w:rPr>
          <w:lang w:val="en-GB" w:eastAsia="en-GB"/>
        </w:rPr>
        <w:t>eacher and staff members.</w:t>
      </w:r>
    </w:p>
    <w:p w14:paraId="204ED94E" w14:textId="77777777" w:rsidR="008D6C03" w:rsidRDefault="008D6C03" w:rsidP="00E503B0">
      <w:pPr>
        <w:rPr>
          <w:lang w:val="en-GB" w:eastAsia="en-GB"/>
        </w:rPr>
      </w:pPr>
    </w:p>
    <w:p w14:paraId="5C6620F0" w14:textId="3CBD0E8C" w:rsidR="00E503B0" w:rsidRPr="00F90047" w:rsidRDefault="00F90047" w:rsidP="00F90047">
      <w:pPr>
        <w:pStyle w:val="ListParagraph"/>
        <w:numPr>
          <w:ilvl w:val="1"/>
          <w:numId w:val="42"/>
        </w:numPr>
        <w:spacing w:before="240"/>
        <w:rPr>
          <w:sz w:val="24"/>
          <w:lang w:val="en-GB" w:eastAsia="en-GB"/>
        </w:rPr>
      </w:pPr>
      <w:r w:rsidRPr="00F90047">
        <w:rPr>
          <w:b/>
          <w:bCs/>
          <w:color w:val="12263F"/>
          <w:sz w:val="24"/>
          <w:lang w:val="en-GB" w:eastAsia="en-GB"/>
        </w:rPr>
        <w:t>The H</w:t>
      </w:r>
      <w:r w:rsidR="00E503B0" w:rsidRPr="00F90047">
        <w:rPr>
          <w:b/>
          <w:bCs/>
          <w:color w:val="12263F"/>
          <w:sz w:val="24"/>
          <w:lang w:val="en-GB" w:eastAsia="en-GB"/>
        </w:rPr>
        <w:t>ead</w:t>
      </w:r>
      <w:r w:rsidRPr="00F90047">
        <w:rPr>
          <w:b/>
          <w:bCs/>
          <w:color w:val="12263F"/>
          <w:sz w:val="24"/>
          <w:lang w:val="en-GB" w:eastAsia="en-GB"/>
        </w:rPr>
        <w:t xml:space="preserve"> T</w:t>
      </w:r>
      <w:r w:rsidR="00E503B0" w:rsidRPr="00F90047">
        <w:rPr>
          <w:b/>
          <w:bCs/>
          <w:color w:val="12263F"/>
          <w:sz w:val="24"/>
          <w:lang w:val="en-GB" w:eastAsia="en-GB"/>
        </w:rPr>
        <w:t>eacher</w:t>
      </w:r>
    </w:p>
    <w:p w14:paraId="0C570234" w14:textId="77777777" w:rsidR="00F90047" w:rsidRDefault="00E503B0" w:rsidP="00F90047">
      <w:pPr>
        <w:rPr>
          <w:lang w:val="en-GB" w:eastAsia="en-GB"/>
        </w:rPr>
      </w:pPr>
      <w:r>
        <w:rPr>
          <w:lang w:val="en-GB" w:eastAsia="en-GB"/>
        </w:rPr>
        <w:t xml:space="preserve">The </w:t>
      </w:r>
      <w:r w:rsidR="00F90047">
        <w:rPr>
          <w:lang w:val="en-GB" w:eastAsia="en-GB"/>
        </w:rPr>
        <w:t xml:space="preserve">Head Teacher </w:t>
      </w:r>
      <w:r>
        <w:rPr>
          <w:lang w:val="en-GB" w:eastAsia="en-GB"/>
        </w:rPr>
        <w:t>is responsible for the implementation of this policy, including:</w:t>
      </w:r>
    </w:p>
    <w:p w14:paraId="0DE0DCBC" w14:textId="79C8183E" w:rsidR="00E503B0" w:rsidRPr="00F90047" w:rsidRDefault="00A5658D" w:rsidP="00F90047">
      <w:pPr>
        <w:pStyle w:val="ListParagraph"/>
        <w:numPr>
          <w:ilvl w:val="0"/>
          <w:numId w:val="43"/>
        </w:numPr>
        <w:rPr>
          <w:lang w:val="en-GB" w:eastAsia="en-GB"/>
        </w:rPr>
      </w:pPr>
      <w:r w:rsidRPr="00F90047">
        <w:rPr>
          <w:lang w:val="en-GB" w:eastAsia="en-GB"/>
        </w:rPr>
        <w:t xml:space="preserve">Making sure </w:t>
      </w:r>
      <w:r w:rsidR="00E503B0" w:rsidRPr="00F90047">
        <w:rPr>
          <w:lang w:val="en-GB" w:eastAsia="en-GB"/>
        </w:rPr>
        <w:t xml:space="preserve">that an appropriate number </w:t>
      </w:r>
      <w:r w:rsidR="00F90047" w:rsidRPr="00F90047">
        <w:rPr>
          <w:lang w:val="en-GB" w:eastAsia="en-GB"/>
        </w:rPr>
        <w:t xml:space="preserve">of appointed persons and/or trained first aid personnel </w:t>
      </w:r>
      <w:r w:rsidR="00E503B0" w:rsidRPr="00F90047">
        <w:rPr>
          <w:lang w:val="en-GB" w:eastAsia="en-GB"/>
        </w:rPr>
        <w:t xml:space="preserve">are present in the school at all times </w:t>
      </w:r>
    </w:p>
    <w:p w14:paraId="0680CA21" w14:textId="76830E8D" w:rsidR="00E503B0" w:rsidRDefault="00A5658D" w:rsidP="00E503B0">
      <w:pPr>
        <w:numPr>
          <w:ilvl w:val="0"/>
          <w:numId w:val="26"/>
        </w:numPr>
        <w:ind w:left="340" w:hanging="261"/>
        <w:rPr>
          <w:rFonts w:ascii="Times New Roman" w:eastAsia="Times New Roman" w:hAnsi="Times New Roman"/>
          <w:lang w:val="en-GB" w:eastAsia="en-GB"/>
        </w:rPr>
      </w:pPr>
      <w:r>
        <w:rPr>
          <w:lang w:val="en-GB" w:eastAsia="en-GB"/>
        </w:rPr>
        <w:t xml:space="preserve">Making sure </w:t>
      </w:r>
      <w:r w:rsidR="00E503B0">
        <w:rPr>
          <w:lang w:val="en-GB" w:eastAsia="en-GB"/>
        </w:rPr>
        <w:t>that first aiders have an appropriate qualification, keep training up to date and remain competent to perform their role</w:t>
      </w:r>
    </w:p>
    <w:p w14:paraId="15D6FF73" w14:textId="712F120A" w:rsidR="00E503B0" w:rsidRDefault="00A5658D" w:rsidP="00E503B0">
      <w:pPr>
        <w:numPr>
          <w:ilvl w:val="0"/>
          <w:numId w:val="26"/>
        </w:numPr>
        <w:ind w:left="340" w:hanging="261"/>
        <w:rPr>
          <w:rFonts w:ascii="Times New Roman" w:eastAsia="Times New Roman" w:hAnsi="Times New Roman"/>
          <w:lang w:val="en-GB" w:eastAsia="en-GB"/>
        </w:rPr>
      </w:pPr>
      <w:r>
        <w:rPr>
          <w:lang w:val="en-GB" w:eastAsia="en-GB"/>
        </w:rPr>
        <w:t xml:space="preserve">Making sure </w:t>
      </w:r>
      <w:r w:rsidR="00E503B0">
        <w:rPr>
          <w:lang w:val="en-GB" w:eastAsia="en-GB"/>
        </w:rPr>
        <w:t>all staff are aware of first aid procedures</w:t>
      </w:r>
    </w:p>
    <w:p w14:paraId="74129FBD" w14:textId="1278EF00" w:rsidR="00E503B0" w:rsidRDefault="00A5658D" w:rsidP="00E503B0">
      <w:pPr>
        <w:numPr>
          <w:ilvl w:val="0"/>
          <w:numId w:val="26"/>
        </w:numPr>
        <w:ind w:left="340" w:hanging="261"/>
        <w:rPr>
          <w:rFonts w:ascii="Times New Roman" w:eastAsia="Times New Roman" w:hAnsi="Times New Roman"/>
          <w:lang w:val="en-GB" w:eastAsia="en-GB"/>
        </w:rPr>
      </w:pPr>
      <w:r>
        <w:rPr>
          <w:lang w:val="en-GB" w:eastAsia="en-GB"/>
        </w:rPr>
        <w:t xml:space="preserve">Making sure </w:t>
      </w:r>
      <w:r w:rsidR="00E503B0">
        <w:rPr>
          <w:lang w:val="en-GB" w:eastAsia="en-GB"/>
        </w:rPr>
        <w:t>appropriate risk assessments are completed and appropriate measures are put in place</w:t>
      </w:r>
    </w:p>
    <w:p w14:paraId="09870203" w14:textId="5E666D2C" w:rsidR="00E503B0" w:rsidRDefault="00E503B0" w:rsidP="00E503B0">
      <w:pPr>
        <w:numPr>
          <w:ilvl w:val="0"/>
          <w:numId w:val="26"/>
        </w:numPr>
        <w:ind w:left="340" w:hanging="261"/>
        <w:rPr>
          <w:rFonts w:ascii="Times New Roman" w:eastAsia="Times New Roman" w:hAnsi="Times New Roman"/>
          <w:lang w:val="en-GB" w:eastAsia="en-GB"/>
        </w:rPr>
      </w:pPr>
      <w:r>
        <w:rPr>
          <w:lang w:val="en-GB" w:eastAsia="en-GB"/>
        </w:rPr>
        <w:t xml:space="preserve">Undertaking, or </w:t>
      </w:r>
      <w:r w:rsidR="00D2284E">
        <w:rPr>
          <w:lang w:val="en-GB" w:eastAsia="en-GB"/>
        </w:rPr>
        <w:t xml:space="preserve">making sure </w:t>
      </w:r>
      <w:r>
        <w:rPr>
          <w:lang w:val="en-GB" w:eastAsia="en-GB"/>
        </w:rPr>
        <w:t>that managers undertake, risk assessments, as appropriate, and that appropriate measures are put in place</w:t>
      </w:r>
    </w:p>
    <w:p w14:paraId="1B64D361" w14:textId="06AEF883" w:rsidR="00E503B0" w:rsidRDefault="00AA2517" w:rsidP="00E503B0">
      <w:pPr>
        <w:numPr>
          <w:ilvl w:val="0"/>
          <w:numId w:val="26"/>
        </w:numPr>
        <w:ind w:left="340" w:hanging="261"/>
        <w:rPr>
          <w:rFonts w:ascii="Times New Roman" w:eastAsia="Times New Roman" w:hAnsi="Times New Roman"/>
          <w:lang w:val="en-GB" w:eastAsia="en-GB"/>
        </w:rPr>
      </w:pPr>
      <w:r>
        <w:rPr>
          <w:lang w:val="en-GB" w:eastAsia="en-GB"/>
        </w:rPr>
        <w:t xml:space="preserve">Making sure </w:t>
      </w:r>
      <w:r w:rsidR="00E503B0">
        <w:rPr>
          <w:lang w:val="en-GB" w:eastAsia="en-GB"/>
        </w:rPr>
        <w:t>that adequate space is available for catering to the medical needs of pupils</w:t>
      </w:r>
    </w:p>
    <w:p w14:paraId="060E031D" w14:textId="77777777" w:rsidR="00E503B0" w:rsidRPr="00971C08" w:rsidRDefault="00E503B0" w:rsidP="00E503B0">
      <w:pPr>
        <w:numPr>
          <w:ilvl w:val="0"/>
          <w:numId w:val="26"/>
        </w:numPr>
        <w:ind w:left="340" w:hanging="261"/>
        <w:rPr>
          <w:rFonts w:ascii="Times New Roman" w:eastAsia="Times New Roman" w:hAnsi="Times New Roman"/>
          <w:lang w:val="en-GB" w:eastAsia="en-GB"/>
        </w:rPr>
      </w:pPr>
      <w:r>
        <w:rPr>
          <w:lang w:val="en-GB" w:eastAsia="en-GB"/>
        </w:rPr>
        <w:t xml:space="preserve">Reporting specified incidents to the HSE when necessary (see section 6) </w:t>
      </w:r>
    </w:p>
    <w:p w14:paraId="14B3FFA3" w14:textId="77777777" w:rsidR="00AA2517" w:rsidRPr="002E283D" w:rsidRDefault="00AA2517" w:rsidP="00971C08">
      <w:pPr>
        <w:ind w:left="79"/>
        <w:rPr>
          <w:rFonts w:ascii="Times New Roman" w:eastAsia="Times New Roman" w:hAnsi="Times New Roman"/>
          <w:lang w:val="en-GB" w:eastAsia="en-GB"/>
        </w:rPr>
      </w:pPr>
    </w:p>
    <w:p w14:paraId="629A1EF7" w14:textId="77777777" w:rsidR="00E503B0" w:rsidRDefault="00E503B0" w:rsidP="00E503B0">
      <w:pPr>
        <w:spacing w:before="240"/>
        <w:rPr>
          <w:sz w:val="24"/>
          <w:lang w:val="en-GB" w:eastAsia="en-GB"/>
        </w:rPr>
      </w:pPr>
      <w:r>
        <w:rPr>
          <w:b/>
          <w:bCs/>
          <w:color w:val="12263F"/>
          <w:sz w:val="24"/>
          <w:lang w:val="en-GB" w:eastAsia="en-GB"/>
        </w:rPr>
        <w:t>3.4 Staff</w:t>
      </w:r>
    </w:p>
    <w:p w14:paraId="4DA2C2BF" w14:textId="77777777" w:rsidR="00E503B0" w:rsidRDefault="00E503B0" w:rsidP="00E503B0">
      <w:pPr>
        <w:rPr>
          <w:lang w:val="en-GB" w:eastAsia="en-GB"/>
        </w:rPr>
      </w:pPr>
      <w:r>
        <w:rPr>
          <w:lang w:val="en-GB" w:eastAsia="en-GB"/>
        </w:rPr>
        <w:t>School staff are responsible for:</w:t>
      </w:r>
    </w:p>
    <w:p w14:paraId="130A9ABC" w14:textId="77777777" w:rsidR="00D72629" w:rsidRDefault="00AA2517" w:rsidP="00D72629">
      <w:pPr>
        <w:numPr>
          <w:ilvl w:val="0"/>
          <w:numId w:val="27"/>
        </w:numPr>
        <w:ind w:left="340" w:hanging="261"/>
        <w:rPr>
          <w:rFonts w:ascii="Times New Roman" w:eastAsia="Times New Roman" w:hAnsi="Times New Roman"/>
          <w:lang w:val="en-GB" w:eastAsia="en-GB"/>
        </w:rPr>
      </w:pPr>
      <w:r>
        <w:rPr>
          <w:lang w:val="en-GB" w:eastAsia="en-GB"/>
        </w:rPr>
        <w:t xml:space="preserve">Making sure </w:t>
      </w:r>
      <w:r w:rsidR="00E503B0">
        <w:rPr>
          <w:lang w:val="en-GB" w:eastAsia="en-GB"/>
        </w:rPr>
        <w:t>they follow first aid procedures</w:t>
      </w:r>
    </w:p>
    <w:p w14:paraId="375274F8" w14:textId="77777777" w:rsidR="00D72629" w:rsidRDefault="00AA2517" w:rsidP="00D72629">
      <w:pPr>
        <w:numPr>
          <w:ilvl w:val="0"/>
          <w:numId w:val="27"/>
        </w:numPr>
        <w:ind w:left="340" w:hanging="261"/>
        <w:rPr>
          <w:rFonts w:ascii="Times New Roman" w:eastAsia="Times New Roman" w:hAnsi="Times New Roman"/>
          <w:lang w:val="en-GB" w:eastAsia="en-GB"/>
        </w:rPr>
      </w:pPr>
      <w:r w:rsidRPr="00D72629">
        <w:rPr>
          <w:lang w:val="en-GB" w:eastAsia="en-GB"/>
        </w:rPr>
        <w:t xml:space="preserve">Making sure </w:t>
      </w:r>
      <w:r w:rsidR="00E503B0" w:rsidRPr="00D72629">
        <w:rPr>
          <w:lang w:val="en-GB" w:eastAsia="en-GB"/>
        </w:rPr>
        <w:t>they know who the</w:t>
      </w:r>
      <w:r w:rsidR="00D72629" w:rsidRPr="00D72629">
        <w:t xml:space="preserve"> </w:t>
      </w:r>
      <w:r w:rsidR="00D72629" w:rsidRPr="00D72629">
        <w:rPr>
          <w:lang w:val="en-GB" w:eastAsia="en-GB"/>
        </w:rPr>
        <w:t>appointed person(s) and/or first aiders</w:t>
      </w:r>
      <w:r w:rsidR="00E503B0" w:rsidRPr="00D72629">
        <w:rPr>
          <w:lang w:val="en-GB" w:eastAsia="en-GB"/>
        </w:rPr>
        <w:t xml:space="preserve"> </w:t>
      </w:r>
      <w:r w:rsidRPr="00D72629">
        <w:rPr>
          <w:lang w:val="en-GB" w:eastAsia="en-GB"/>
        </w:rPr>
        <w:t>i</w:t>
      </w:r>
      <w:r w:rsidR="00E503B0" w:rsidRPr="00D72629">
        <w:rPr>
          <w:lang w:val="en-GB" w:eastAsia="en-GB"/>
        </w:rPr>
        <w:t>n school are</w:t>
      </w:r>
    </w:p>
    <w:p w14:paraId="6833AB5E" w14:textId="617ED9CE" w:rsidR="00E503B0" w:rsidRPr="00D72629" w:rsidRDefault="00E503B0" w:rsidP="00D72629">
      <w:pPr>
        <w:numPr>
          <w:ilvl w:val="0"/>
          <w:numId w:val="27"/>
        </w:numPr>
        <w:ind w:left="340" w:hanging="261"/>
        <w:rPr>
          <w:rFonts w:ascii="Times New Roman" w:eastAsia="Times New Roman" w:hAnsi="Times New Roman"/>
          <w:lang w:val="en-GB" w:eastAsia="en-GB"/>
        </w:rPr>
      </w:pPr>
      <w:r w:rsidRPr="00D72629">
        <w:rPr>
          <w:lang w:val="en-GB" w:eastAsia="en-GB"/>
        </w:rPr>
        <w:t>Completing accident reports (see appendix 2) for all i</w:t>
      </w:r>
      <w:r w:rsidR="00D72629" w:rsidRPr="00D72629">
        <w:rPr>
          <w:lang w:val="en-GB" w:eastAsia="en-GB"/>
        </w:rPr>
        <w:t>ncidents they attend to where an</w:t>
      </w:r>
      <w:r w:rsidR="00D72629">
        <w:rPr>
          <w:lang w:val="en-GB" w:eastAsia="en-GB"/>
        </w:rPr>
        <w:t xml:space="preserve"> </w:t>
      </w:r>
      <w:r w:rsidR="00D72629" w:rsidRPr="00D72629">
        <w:rPr>
          <w:lang w:val="en-GB" w:eastAsia="en-GB"/>
        </w:rPr>
        <w:t xml:space="preserve">appointed person(s) and/or first aiders </w:t>
      </w:r>
      <w:r w:rsidRPr="00D72629">
        <w:rPr>
          <w:lang w:val="en-GB" w:eastAsia="en-GB"/>
        </w:rPr>
        <w:t xml:space="preserve">s not called </w:t>
      </w:r>
    </w:p>
    <w:p w14:paraId="214235A7" w14:textId="5C66104D" w:rsidR="00E503B0" w:rsidRDefault="00E503B0" w:rsidP="00E503B0">
      <w:pPr>
        <w:numPr>
          <w:ilvl w:val="0"/>
          <w:numId w:val="27"/>
        </w:numPr>
        <w:ind w:left="340" w:hanging="261"/>
        <w:rPr>
          <w:rFonts w:ascii="Times New Roman" w:eastAsia="Times New Roman" w:hAnsi="Times New Roman"/>
          <w:lang w:val="en-GB" w:eastAsia="en-GB"/>
        </w:rPr>
      </w:pPr>
      <w:r>
        <w:rPr>
          <w:lang w:val="en-GB" w:eastAsia="en-GB"/>
        </w:rPr>
        <w:t xml:space="preserve">Informing the </w:t>
      </w:r>
      <w:r w:rsidR="00F90047">
        <w:rPr>
          <w:lang w:val="en-GB" w:eastAsia="en-GB"/>
        </w:rPr>
        <w:t xml:space="preserve">Head Teacher </w:t>
      </w:r>
      <w:r>
        <w:rPr>
          <w:lang w:val="en-GB" w:eastAsia="en-GB"/>
        </w:rPr>
        <w:t>or their manager of any specific health conditions or first aid needs</w:t>
      </w:r>
    </w:p>
    <w:p w14:paraId="04110EDB" w14:textId="77777777" w:rsidR="00E503B0" w:rsidRDefault="00E503B0" w:rsidP="00E503B0">
      <w:pPr>
        <w:rPr>
          <w:lang w:val="en-GB" w:eastAsia="en-GB"/>
        </w:rPr>
      </w:pPr>
    </w:p>
    <w:p w14:paraId="1D738A1A" w14:textId="77777777" w:rsidR="00E503B0" w:rsidRPr="00D72629" w:rsidRDefault="00E503B0" w:rsidP="00E503B0">
      <w:pPr>
        <w:pStyle w:val="Heading1"/>
        <w:rPr>
          <w:color w:val="auto"/>
          <w:szCs w:val="28"/>
          <w:lang w:eastAsia="en-GB"/>
        </w:rPr>
      </w:pPr>
      <w:bookmarkStart w:id="13" w:name="_Toc54183103"/>
      <w:bookmarkStart w:id="14" w:name="_Toc97546572"/>
      <w:bookmarkStart w:id="15" w:name="_Toc146536229"/>
      <w:r w:rsidRPr="00D72629">
        <w:rPr>
          <w:rFonts w:eastAsia="Arial"/>
          <w:color w:val="auto"/>
          <w:szCs w:val="28"/>
          <w:lang w:eastAsia="en-GB"/>
        </w:rPr>
        <w:t>4. First aid procedures</w:t>
      </w:r>
      <w:bookmarkEnd w:id="13"/>
      <w:bookmarkEnd w:id="14"/>
      <w:bookmarkEnd w:id="15"/>
    </w:p>
    <w:p w14:paraId="4D9C70A6" w14:textId="77777777" w:rsidR="00E503B0" w:rsidRDefault="00E503B0" w:rsidP="00E503B0">
      <w:pPr>
        <w:spacing w:before="240"/>
        <w:rPr>
          <w:sz w:val="24"/>
          <w:lang w:val="en-GB" w:eastAsia="en-GB"/>
        </w:rPr>
      </w:pPr>
      <w:r>
        <w:rPr>
          <w:b/>
          <w:bCs/>
          <w:color w:val="12263F"/>
          <w:sz w:val="24"/>
          <w:lang w:val="en-GB" w:eastAsia="en-GB"/>
        </w:rPr>
        <w:t>4.1 In-school procedures</w:t>
      </w:r>
    </w:p>
    <w:p w14:paraId="059A7D08" w14:textId="77777777" w:rsidR="00E503B0" w:rsidRDefault="00E503B0" w:rsidP="00E503B0">
      <w:pPr>
        <w:rPr>
          <w:lang w:val="en-GB" w:eastAsia="en-GB"/>
        </w:rPr>
      </w:pPr>
      <w:r>
        <w:rPr>
          <w:lang w:val="en-GB" w:eastAsia="en-GB"/>
        </w:rPr>
        <w:t>In the event of an accident resulting in injury:</w:t>
      </w:r>
    </w:p>
    <w:p w14:paraId="12BB3E87" w14:textId="77777777" w:rsidR="00E503B0" w:rsidRDefault="00E503B0" w:rsidP="00E503B0">
      <w:pPr>
        <w:numPr>
          <w:ilvl w:val="0"/>
          <w:numId w:val="28"/>
        </w:numPr>
        <w:ind w:left="340" w:hanging="261"/>
        <w:rPr>
          <w:rFonts w:ascii="Times New Roman" w:eastAsia="Times New Roman" w:hAnsi="Times New Roman"/>
          <w:lang w:val="en-GB" w:eastAsia="en-GB"/>
        </w:rPr>
      </w:pPr>
      <w:r>
        <w:rPr>
          <w:lang w:val="en-GB" w:eastAsia="en-GB"/>
        </w:rPr>
        <w:t>The closest member of staff present will assess the seriousness of the injury and seek the assistance of a qualified first aider, if appropriate, who will provide the required first aid treatment</w:t>
      </w:r>
    </w:p>
    <w:p w14:paraId="345A715F" w14:textId="77777777" w:rsidR="00E503B0" w:rsidRPr="00971C08" w:rsidRDefault="00E503B0" w:rsidP="00E503B0">
      <w:pPr>
        <w:numPr>
          <w:ilvl w:val="0"/>
          <w:numId w:val="28"/>
        </w:numPr>
        <w:ind w:left="340" w:hanging="261"/>
        <w:rPr>
          <w:rFonts w:ascii="Times New Roman" w:eastAsia="Times New Roman" w:hAnsi="Times New Roman"/>
          <w:lang w:val="en-GB" w:eastAsia="en-GB"/>
        </w:rPr>
      </w:pPr>
      <w:r>
        <w:rPr>
          <w:lang w:val="en-GB" w:eastAsia="en-GB"/>
        </w:rPr>
        <w:t>The first aider, if called, will assess the injury and decide if further assistance is needed from a colleague or the emergency services. They will remain on the scene until help arrives</w:t>
      </w:r>
    </w:p>
    <w:p w14:paraId="77E62EB8" w14:textId="36980F30" w:rsidR="00706769" w:rsidRDefault="00706769" w:rsidP="00E503B0">
      <w:pPr>
        <w:numPr>
          <w:ilvl w:val="0"/>
          <w:numId w:val="28"/>
        </w:numPr>
        <w:ind w:left="340" w:hanging="261"/>
        <w:rPr>
          <w:rFonts w:ascii="Times New Roman" w:eastAsia="Times New Roman" w:hAnsi="Times New Roman"/>
          <w:lang w:val="en-GB" w:eastAsia="en-GB"/>
        </w:rPr>
      </w:pPr>
      <w:r>
        <w:rPr>
          <w:lang w:val="en-GB" w:eastAsia="en-GB"/>
        </w:rPr>
        <w:t xml:space="preserve">If the </w:t>
      </w:r>
      <w:r w:rsidRPr="00706769">
        <w:rPr>
          <w:lang w:val="en-GB" w:eastAsia="en-GB"/>
        </w:rPr>
        <w:t>injured person (or their parents/carers, in the case of pupils) has not provided their consent to the school to receive first aid, the first aider will act in accordance with the alternative arrangements (for example, contacting a medical professional to deliver the treatment)</w:t>
      </w:r>
    </w:p>
    <w:p w14:paraId="0CBC296C" w14:textId="77777777" w:rsidR="00E503B0" w:rsidRDefault="00E503B0" w:rsidP="00E503B0">
      <w:pPr>
        <w:numPr>
          <w:ilvl w:val="0"/>
          <w:numId w:val="28"/>
        </w:numPr>
        <w:ind w:left="340" w:hanging="261"/>
        <w:rPr>
          <w:rFonts w:ascii="Times New Roman" w:eastAsia="Times New Roman" w:hAnsi="Times New Roman"/>
          <w:lang w:val="en-GB" w:eastAsia="en-GB"/>
        </w:rPr>
      </w:pPr>
      <w:r>
        <w:rPr>
          <w:lang w:val="en-GB" w:eastAsia="en-GB"/>
        </w:rPr>
        <w:lastRenderedPageBreak/>
        <w:t>The first aider will also decide whether the injured person should be moved or placed in a recovery position</w:t>
      </w:r>
    </w:p>
    <w:p w14:paraId="58B45790" w14:textId="77777777" w:rsidR="00D72629" w:rsidRDefault="00E503B0" w:rsidP="00D72629">
      <w:pPr>
        <w:numPr>
          <w:ilvl w:val="0"/>
          <w:numId w:val="28"/>
        </w:numPr>
        <w:ind w:left="340" w:hanging="261"/>
        <w:rPr>
          <w:rFonts w:ascii="Times New Roman" w:eastAsia="Times New Roman" w:hAnsi="Times New Roman"/>
          <w:lang w:val="en-GB" w:eastAsia="en-GB"/>
        </w:rPr>
      </w:pPr>
      <w:r>
        <w:rPr>
          <w:lang w:val="en-GB" w:eastAsia="en-GB"/>
        </w:rPr>
        <w:t xml:space="preserve">If the first aider judges that a pupil is too unwell to remain in school, </w:t>
      </w:r>
      <w:r w:rsidR="00D72629">
        <w:rPr>
          <w:lang w:val="en-GB" w:eastAsia="en-GB"/>
        </w:rPr>
        <w:t xml:space="preserve">the Business Manager </w:t>
      </w:r>
      <w:r w:rsidR="00655F9C">
        <w:rPr>
          <w:lang w:val="en-GB" w:eastAsia="en-GB"/>
        </w:rPr>
        <w:t>will contact p</w:t>
      </w:r>
      <w:r>
        <w:rPr>
          <w:lang w:val="en-GB" w:eastAsia="en-GB"/>
        </w:rPr>
        <w:t>arents</w:t>
      </w:r>
      <w:r w:rsidR="00DB183A">
        <w:rPr>
          <w:lang w:eastAsia="en-GB"/>
        </w:rPr>
        <w:t>/</w:t>
      </w:r>
      <w:proofErr w:type="spellStart"/>
      <w:r w:rsidR="00DB183A">
        <w:rPr>
          <w:lang w:eastAsia="en-GB"/>
        </w:rPr>
        <w:t>carers</w:t>
      </w:r>
      <w:proofErr w:type="spellEnd"/>
      <w:r>
        <w:rPr>
          <w:lang w:val="en-GB" w:eastAsia="en-GB"/>
        </w:rPr>
        <w:t xml:space="preserve"> and ask</w:t>
      </w:r>
      <w:r w:rsidR="00570B04">
        <w:rPr>
          <w:lang w:val="en-GB" w:eastAsia="en-GB"/>
        </w:rPr>
        <w:t xml:space="preserve"> them</w:t>
      </w:r>
      <w:r>
        <w:rPr>
          <w:lang w:val="en-GB" w:eastAsia="en-GB"/>
        </w:rPr>
        <w:t xml:space="preserve"> to collect their child.</w:t>
      </w:r>
      <w:r w:rsidR="00DB183A">
        <w:rPr>
          <w:lang w:eastAsia="en-GB"/>
        </w:rPr>
        <w:t xml:space="preserve"> O</w:t>
      </w:r>
      <w:r>
        <w:rPr>
          <w:lang w:val="en-GB" w:eastAsia="en-GB"/>
        </w:rPr>
        <w:t>n the</w:t>
      </w:r>
      <w:r w:rsidR="00570B04">
        <w:rPr>
          <w:lang w:val="en-GB" w:eastAsia="en-GB"/>
        </w:rPr>
        <w:t xml:space="preserve"> parents/carers’</w:t>
      </w:r>
      <w:r>
        <w:rPr>
          <w:lang w:val="en-GB" w:eastAsia="en-GB"/>
        </w:rPr>
        <w:t xml:space="preserve"> arrival, the first aider will recommend next steps to the</w:t>
      </w:r>
      <w:r w:rsidR="00570B04">
        <w:rPr>
          <w:lang w:val="en-GB" w:eastAsia="en-GB"/>
        </w:rPr>
        <w:t>m</w:t>
      </w:r>
    </w:p>
    <w:p w14:paraId="319C9D9D" w14:textId="77777777" w:rsidR="00D72629" w:rsidRDefault="00E503B0" w:rsidP="00D72629">
      <w:pPr>
        <w:numPr>
          <w:ilvl w:val="0"/>
          <w:numId w:val="28"/>
        </w:numPr>
        <w:ind w:left="340" w:hanging="261"/>
        <w:rPr>
          <w:rFonts w:ascii="Times New Roman" w:eastAsia="Times New Roman" w:hAnsi="Times New Roman"/>
          <w:lang w:val="en-GB" w:eastAsia="en-GB"/>
        </w:rPr>
      </w:pPr>
      <w:r w:rsidRPr="00D72629">
        <w:rPr>
          <w:lang w:val="en-GB" w:eastAsia="en-GB"/>
        </w:rPr>
        <w:t xml:space="preserve">If emergency services are called, </w:t>
      </w:r>
      <w:r w:rsidR="00D72629" w:rsidRPr="00D72629">
        <w:rPr>
          <w:lang w:val="en-GB" w:eastAsia="en-GB"/>
        </w:rPr>
        <w:t xml:space="preserve">the Business Manager </w:t>
      </w:r>
      <w:r w:rsidRPr="00D72629">
        <w:rPr>
          <w:lang w:val="en-GB" w:eastAsia="en-GB"/>
        </w:rPr>
        <w:t>will contact parents</w:t>
      </w:r>
      <w:r w:rsidR="00DB183A">
        <w:rPr>
          <w:lang w:eastAsia="en-GB"/>
        </w:rPr>
        <w:t>/</w:t>
      </w:r>
      <w:proofErr w:type="spellStart"/>
      <w:r w:rsidR="00DB183A">
        <w:rPr>
          <w:lang w:eastAsia="en-GB"/>
        </w:rPr>
        <w:t>carers</w:t>
      </w:r>
      <w:proofErr w:type="spellEnd"/>
      <w:r w:rsidRPr="00D72629">
        <w:rPr>
          <w:lang w:val="en-GB" w:eastAsia="en-GB"/>
        </w:rPr>
        <w:t xml:space="preserve"> immediately</w:t>
      </w:r>
    </w:p>
    <w:p w14:paraId="77CB9CC7" w14:textId="5AB01EDB" w:rsidR="00E503B0" w:rsidRPr="00D72629" w:rsidRDefault="00D72629" w:rsidP="00D72629">
      <w:pPr>
        <w:numPr>
          <w:ilvl w:val="0"/>
          <w:numId w:val="28"/>
        </w:numPr>
        <w:ind w:left="340" w:hanging="261"/>
        <w:rPr>
          <w:rFonts w:ascii="Times New Roman" w:eastAsia="Times New Roman" w:hAnsi="Times New Roman"/>
          <w:lang w:val="en-GB" w:eastAsia="en-GB"/>
        </w:rPr>
      </w:pPr>
      <w:r w:rsidRPr="00D72629">
        <w:rPr>
          <w:lang w:val="en-GB" w:eastAsia="en-GB"/>
        </w:rPr>
        <w:t>The first aider/relevant member of staff</w:t>
      </w:r>
      <w:r w:rsidRPr="00D72629">
        <w:rPr>
          <w:color w:val="F15F22"/>
          <w:lang w:val="en-GB" w:eastAsia="en-GB"/>
        </w:rPr>
        <w:t xml:space="preserve"> </w:t>
      </w:r>
      <w:r w:rsidR="00E503B0" w:rsidRPr="00D72629">
        <w:rPr>
          <w:lang w:val="en-GB" w:eastAsia="en-GB"/>
        </w:rPr>
        <w:t>will complete an accident report form on the same day or as soon as is reasonably practica</w:t>
      </w:r>
      <w:r w:rsidR="00571B64" w:rsidRPr="00D72629">
        <w:rPr>
          <w:lang w:val="en-GB" w:eastAsia="en-GB"/>
        </w:rPr>
        <w:t>ble</w:t>
      </w:r>
      <w:r w:rsidR="00E503B0" w:rsidRPr="00D72629">
        <w:rPr>
          <w:lang w:val="en-GB" w:eastAsia="en-GB"/>
        </w:rPr>
        <w:t xml:space="preserve"> after an incident resulting in an injury</w:t>
      </w:r>
    </w:p>
    <w:p w14:paraId="1B05F2C0" w14:textId="77777777" w:rsidR="00E503B0" w:rsidRDefault="00E503B0" w:rsidP="00E503B0">
      <w:pPr>
        <w:rPr>
          <w:lang w:val="en-GB" w:eastAsia="en-GB"/>
        </w:rPr>
      </w:pPr>
      <w:r>
        <w:rPr>
          <w:lang w:val="en-GB" w:eastAsia="en-GB"/>
        </w:rPr>
        <w:t xml:space="preserve">There will be at least 1 person who has a current paediatric first aid (PFA) certificate on the premises at all times. </w:t>
      </w:r>
    </w:p>
    <w:p w14:paraId="4E3E688C" w14:textId="77777777" w:rsidR="00E503B0" w:rsidRDefault="00E503B0" w:rsidP="00E503B0">
      <w:pPr>
        <w:spacing w:before="240"/>
        <w:rPr>
          <w:sz w:val="24"/>
          <w:lang w:val="en-GB" w:eastAsia="en-GB"/>
        </w:rPr>
      </w:pPr>
      <w:r>
        <w:rPr>
          <w:b/>
          <w:bCs/>
          <w:color w:val="12263F"/>
          <w:sz w:val="24"/>
          <w:lang w:val="en-GB" w:eastAsia="en-GB"/>
        </w:rPr>
        <w:t>4.2 Off-site procedures</w:t>
      </w:r>
    </w:p>
    <w:p w14:paraId="4B3D908F" w14:textId="0DCD9B36" w:rsidR="00E503B0" w:rsidRDefault="00E503B0" w:rsidP="00E503B0">
      <w:pPr>
        <w:rPr>
          <w:lang w:val="en-GB" w:eastAsia="en-GB"/>
        </w:rPr>
      </w:pPr>
      <w:r>
        <w:rPr>
          <w:lang w:val="en-GB" w:eastAsia="en-GB"/>
        </w:rPr>
        <w:t xml:space="preserve">When taking pupils off the school premises, staff will </w:t>
      </w:r>
      <w:r w:rsidR="008E69B4">
        <w:rPr>
          <w:lang w:val="en-GB" w:eastAsia="en-GB"/>
        </w:rPr>
        <w:t xml:space="preserve">make sure that </w:t>
      </w:r>
      <w:r>
        <w:rPr>
          <w:lang w:val="en-GB" w:eastAsia="en-GB"/>
        </w:rPr>
        <w:t>they always have the following:</w:t>
      </w:r>
    </w:p>
    <w:p w14:paraId="13DFA5A7" w14:textId="77777777" w:rsidR="00E503B0" w:rsidRDefault="00E503B0" w:rsidP="00E503B0">
      <w:pPr>
        <w:numPr>
          <w:ilvl w:val="0"/>
          <w:numId w:val="29"/>
        </w:numPr>
        <w:ind w:left="340" w:hanging="261"/>
        <w:rPr>
          <w:rFonts w:ascii="Times New Roman" w:eastAsia="Times New Roman" w:hAnsi="Times New Roman"/>
          <w:lang w:val="en-GB" w:eastAsia="en-GB"/>
        </w:rPr>
      </w:pPr>
      <w:r>
        <w:rPr>
          <w:lang w:val="en-GB" w:eastAsia="en-GB"/>
        </w:rPr>
        <w:t>A school mobile phone</w:t>
      </w:r>
    </w:p>
    <w:p w14:paraId="05E2BA22" w14:textId="77777777" w:rsidR="00E503B0" w:rsidRDefault="00E503B0" w:rsidP="00E503B0">
      <w:pPr>
        <w:numPr>
          <w:ilvl w:val="0"/>
          <w:numId w:val="29"/>
        </w:numPr>
        <w:ind w:left="340" w:hanging="261"/>
        <w:rPr>
          <w:rFonts w:ascii="Times New Roman" w:eastAsia="Times New Roman" w:hAnsi="Times New Roman"/>
          <w:lang w:val="en-GB" w:eastAsia="en-GB"/>
        </w:rPr>
      </w:pPr>
      <w:r>
        <w:rPr>
          <w:lang w:val="en-GB" w:eastAsia="en-GB"/>
        </w:rPr>
        <w:t>A portable first aid kit including, at minimum:</w:t>
      </w:r>
    </w:p>
    <w:p w14:paraId="5DC4F80E" w14:textId="77777777" w:rsidR="00E503B0" w:rsidRDefault="00E503B0" w:rsidP="00E503B0">
      <w:pPr>
        <w:numPr>
          <w:ilvl w:val="0"/>
          <w:numId w:val="30"/>
        </w:numPr>
        <w:pBdr>
          <w:left w:val="none" w:sz="0" w:space="7" w:color="auto"/>
        </w:pBdr>
        <w:ind w:left="1270"/>
        <w:rPr>
          <w:rFonts w:ascii="Times New Roman" w:eastAsia="Times New Roman" w:hAnsi="Times New Roman"/>
          <w:lang w:val="en-GB" w:eastAsia="en-GB"/>
        </w:rPr>
      </w:pPr>
      <w:r>
        <w:rPr>
          <w:lang w:val="en-GB" w:eastAsia="en-GB"/>
        </w:rPr>
        <w:t xml:space="preserve">A leaflet giving general advice on first aid </w:t>
      </w:r>
    </w:p>
    <w:p w14:paraId="686D23E0" w14:textId="77777777" w:rsidR="00E503B0" w:rsidRDefault="00E503B0" w:rsidP="00E503B0">
      <w:pPr>
        <w:numPr>
          <w:ilvl w:val="0"/>
          <w:numId w:val="30"/>
        </w:numPr>
        <w:pBdr>
          <w:left w:val="none" w:sz="0" w:space="7" w:color="auto"/>
        </w:pBdr>
        <w:ind w:left="1270"/>
        <w:rPr>
          <w:rFonts w:ascii="Times New Roman" w:eastAsia="Times New Roman" w:hAnsi="Times New Roman"/>
          <w:lang w:val="en-GB" w:eastAsia="en-GB"/>
        </w:rPr>
      </w:pPr>
      <w:r>
        <w:rPr>
          <w:lang w:val="en-GB" w:eastAsia="en-GB"/>
        </w:rPr>
        <w:t>6 individually wrapped sterile adhesive dressings</w:t>
      </w:r>
    </w:p>
    <w:p w14:paraId="3E062CB4" w14:textId="77777777" w:rsidR="00E503B0" w:rsidRDefault="00E503B0" w:rsidP="00E503B0">
      <w:pPr>
        <w:numPr>
          <w:ilvl w:val="0"/>
          <w:numId w:val="30"/>
        </w:numPr>
        <w:pBdr>
          <w:left w:val="none" w:sz="0" w:space="7" w:color="auto"/>
        </w:pBdr>
        <w:ind w:left="1270"/>
        <w:rPr>
          <w:rFonts w:ascii="Times New Roman" w:eastAsia="Times New Roman" w:hAnsi="Times New Roman"/>
          <w:lang w:val="en-GB" w:eastAsia="en-GB"/>
        </w:rPr>
      </w:pPr>
      <w:r>
        <w:rPr>
          <w:lang w:val="en-GB" w:eastAsia="en-GB"/>
        </w:rPr>
        <w:t xml:space="preserve">1 large sterile </w:t>
      </w:r>
      <w:proofErr w:type="spellStart"/>
      <w:r>
        <w:rPr>
          <w:lang w:val="en-GB" w:eastAsia="en-GB"/>
        </w:rPr>
        <w:t>unmedicated</w:t>
      </w:r>
      <w:proofErr w:type="spellEnd"/>
      <w:r>
        <w:rPr>
          <w:lang w:val="en-GB" w:eastAsia="en-GB"/>
        </w:rPr>
        <w:t xml:space="preserve"> dressing</w:t>
      </w:r>
    </w:p>
    <w:p w14:paraId="0DEDD78D" w14:textId="77777777" w:rsidR="00E503B0" w:rsidRDefault="00E503B0" w:rsidP="00E503B0">
      <w:pPr>
        <w:numPr>
          <w:ilvl w:val="0"/>
          <w:numId w:val="30"/>
        </w:numPr>
        <w:pBdr>
          <w:left w:val="none" w:sz="0" w:space="7" w:color="auto"/>
        </w:pBdr>
        <w:ind w:left="1270"/>
        <w:rPr>
          <w:rFonts w:ascii="Times New Roman" w:eastAsia="Times New Roman" w:hAnsi="Times New Roman"/>
          <w:lang w:val="en-GB" w:eastAsia="en-GB"/>
        </w:rPr>
      </w:pPr>
      <w:r>
        <w:rPr>
          <w:lang w:val="en-GB" w:eastAsia="en-GB"/>
        </w:rPr>
        <w:t>2 triangular bandages – individually wrapped and preferably sterile</w:t>
      </w:r>
    </w:p>
    <w:p w14:paraId="7872EDBF" w14:textId="77777777" w:rsidR="00E503B0" w:rsidRDefault="00E503B0" w:rsidP="00E503B0">
      <w:pPr>
        <w:numPr>
          <w:ilvl w:val="0"/>
          <w:numId w:val="30"/>
        </w:numPr>
        <w:pBdr>
          <w:left w:val="none" w:sz="0" w:space="7" w:color="auto"/>
        </w:pBdr>
        <w:ind w:left="1270"/>
        <w:rPr>
          <w:rFonts w:ascii="Times New Roman" w:eastAsia="Times New Roman" w:hAnsi="Times New Roman"/>
          <w:lang w:val="en-GB" w:eastAsia="en-GB"/>
        </w:rPr>
      </w:pPr>
      <w:r>
        <w:rPr>
          <w:lang w:val="en-GB" w:eastAsia="en-GB"/>
        </w:rPr>
        <w:t>2 safety pins</w:t>
      </w:r>
    </w:p>
    <w:p w14:paraId="6C17BB0F" w14:textId="77777777" w:rsidR="00E503B0" w:rsidRDefault="00E503B0" w:rsidP="00E503B0">
      <w:pPr>
        <w:numPr>
          <w:ilvl w:val="0"/>
          <w:numId w:val="30"/>
        </w:numPr>
        <w:pBdr>
          <w:left w:val="none" w:sz="0" w:space="7" w:color="auto"/>
        </w:pBdr>
        <w:ind w:left="1270"/>
        <w:rPr>
          <w:rFonts w:ascii="Times New Roman" w:eastAsia="Times New Roman" w:hAnsi="Times New Roman"/>
          <w:lang w:val="en-GB" w:eastAsia="en-GB"/>
        </w:rPr>
      </w:pPr>
      <w:r>
        <w:rPr>
          <w:lang w:val="en-GB" w:eastAsia="en-GB"/>
        </w:rPr>
        <w:t>Individually wrapped moist cleansing wipes</w:t>
      </w:r>
    </w:p>
    <w:p w14:paraId="65702642" w14:textId="77777777" w:rsidR="00E503B0" w:rsidRDefault="00E503B0" w:rsidP="00E503B0">
      <w:pPr>
        <w:numPr>
          <w:ilvl w:val="0"/>
          <w:numId w:val="30"/>
        </w:numPr>
        <w:pBdr>
          <w:left w:val="none" w:sz="0" w:space="7" w:color="auto"/>
        </w:pBdr>
        <w:ind w:left="1270"/>
        <w:rPr>
          <w:rFonts w:ascii="Times New Roman" w:eastAsia="Times New Roman" w:hAnsi="Times New Roman"/>
          <w:lang w:val="en-GB" w:eastAsia="en-GB"/>
        </w:rPr>
      </w:pPr>
      <w:r>
        <w:rPr>
          <w:lang w:val="en-GB" w:eastAsia="en-GB"/>
        </w:rPr>
        <w:t>2 pairs of disposable gloves</w:t>
      </w:r>
    </w:p>
    <w:p w14:paraId="1A789CE7" w14:textId="77777777" w:rsidR="00E503B0" w:rsidRDefault="00E503B0" w:rsidP="00E503B0">
      <w:pPr>
        <w:numPr>
          <w:ilvl w:val="0"/>
          <w:numId w:val="31"/>
        </w:numPr>
        <w:ind w:left="340" w:hanging="261"/>
        <w:rPr>
          <w:rFonts w:ascii="Times New Roman" w:eastAsia="Times New Roman" w:hAnsi="Times New Roman"/>
          <w:lang w:val="en-GB" w:eastAsia="en-GB"/>
        </w:rPr>
      </w:pPr>
      <w:r>
        <w:rPr>
          <w:lang w:val="en-GB" w:eastAsia="en-GB"/>
        </w:rPr>
        <w:t>Information about the specific medical needs of pupils</w:t>
      </w:r>
    </w:p>
    <w:p w14:paraId="2028051D" w14:textId="77777777" w:rsidR="00E503B0" w:rsidRDefault="00E503B0" w:rsidP="00E503B0">
      <w:pPr>
        <w:numPr>
          <w:ilvl w:val="0"/>
          <w:numId w:val="31"/>
        </w:numPr>
        <w:ind w:left="340" w:hanging="261"/>
        <w:rPr>
          <w:rFonts w:ascii="Times New Roman" w:eastAsia="Times New Roman" w:hAnsi="Times New Roman"/>
          <w:lang w:val="en-GB" w:eastAsia="en-GB"/>
        </w:rPr>
      </w:pPr>
      <w:r>
        <w:rPr>
          <w:lang w:val="en-GB" w:eastAsia="en-GB"/>
        </w:rPr>
        <w:t>Parents</w:t>
      </w:r>
      <w:r w:rsidR="00DB183A">
        <w:rPr>
          <w:lang w:eastAsia="en-GB"/>
        </w:rPr>
        <w:t>/</w:t>
      </w:r>
      <w:proofErr w:type="spellStart"/>
      <w:r w:rsidR="00DB183A">
        <w:rPr>
          <w:lang w:eastAsia="en-GB"/>
        </w:rPr>
        <w:t>carers</w:t>
      </w:r>
      <w:proofErr w:type="spellEnd"/>
      <w:r>
        <w:rPr>
          <w:lang w:val="en-GB" w:eastAsia="en-GB"/>
        </w:rPr>
        <w:t>’ contact details</w:t>
      </w:r>
    </w:p>
    <w:p w14:paraId="3A58F00B" w14:textId="77777777" w:rsidR="00E503B0" w:rsidRDefault="00E503B0" w:rsidP="00E503B0">
      <w:pPr>
        <w:rPr>
          <w:lang w:val="en-GB" w:eastAsia="en-GB"/>
        </w:rPr>
      </w:pPr>
      <w:r>
        <w:rPr>
          <w:lang w:val="en-GB" w:eastAsia="en-GB"/>
        </w:rPr>
        <w:t>When transporting pupils using a minibus or other large vehicle, the school will make sure the vehicle is equipped with a clearly marked first aid box containing, at minimum:</w:t>
      </w:r>
    </w:p>
    <w:p w14:paraId="00FDACEB" w14:textId="77777777" w:rsidR="00E503B0" w:rsidRDefault="00E503B0" w:rsidP="00E503B0">
      <w:pPr>
        <w:numPr>
          <w:ilvl w:val="0"/>
          <w:numId w:val="32"/>
        </w:numPr>
        <w:ind w:left="340" w:hanging="261"/>
        <w:rPr>
          <w:rFonts w:ascii="Times New Roman" w:eastAsia="Times New Roman" w:hAnsi="Times New Roman"/>
          <w:lang w:val="en-GB" w:eastAsia="en-GB"/>
        </w:rPr>
      </w:pPr>
      <w:r>
        <w:rPr>
          <w:lang w:val="en-GB" w:eastAsia="en-GB"/>
        </w:rPr>
        <w:t>10 antiseptic wipes, foil packed</w:t>
      </w:r>
    </w:p>
    <w:p w14:paraId="1EDF5B76" w14:textId="77777777" w:rsidR="00E503B0" w:rsidRDefault="00E503B0" w:rsidP="00E503B0">
      <w:pPr>
        <w:numPr>
          <w:ilvl w:val="0"/>
          <w:numId w:val="32"/>
        </w:numPr>
        <w:ind w:left="340" w:hanging="261"/>
        <w:rPr>
          <w:rFonts w:ascii="Times New Roman" w:eastAsia="Times New Roman" w:hAnsi="Times New Roman"/>
          <w:lang w:val="en-GB" w:eastAsia="en-GB"/>
        </w:rPr>
      </w:pPr>
      <w:r>
        <w:rPr>
          <w:lang w:val="en-GB" w:eastAsia="en-GB"/>
        </w:rPr>
        <w:t>1 conforming disposable bandage (not less than 7.5cm wide)</w:t>
      </w:r>
    </w:p>
    <w:p w14:paraId="79C47829" w14:textId="77777777" w:rsidR="00E503B0" w:rsidRDefault="00E503B0" w:rsidP="00E503B0">
      <w:pPr>
        <w:numPr>
          <w:ilvl w:val="0"/>
          <w:numId w:val="32"/>
        </w:numPr>
        <w:ind w:left="340" w:hanging="261"/>
        <w:rPr>
          <w:rFonts w:ascii="Times New Roman" w:eastAsia="Times New Roman" w:hAnsi="Times New Roman"/>
          <w:lang w:val="en-GB" w:eastAsia="en-GB"/>
        </w:rPr>
      </w:pPr>
      <w:r>
        <w:rPr>
          <w:lang w:val="en-GB" w:eastAsia="en-GB"/>
        </w:rPr>
        <w:t>2 triangular bandages</w:t>
      </w:r>
    </w:p>
    <w:p w14:paraId="0142AE61" w14:textId="77777777" w:rsidR="00E503B0" w:rsidRDefault="00E503B0" w:rsidP="00E503B0">
      <w:pPr>
        <w:numPr>
          <w:ilvl w:val="0"/>
          <w:numId w:val="32"/>
        </w:numPr>
        <w:ind w:left="340" w:hanging="261"/>
        <w:rPr>
          <w:rFonts w:ascii="Times New Roman" w:eastAsia="Times New Roman" w:hAnsi="Times New Roman"/>
          <w:lang w:val="en-GB" w:eastAsia="en-GB"/>
        </w:rPr>
      </w:pPr>
      <w:r>
        <w:rPr>
          <w:lang w:val="en-GB" w:eastAsia="en-GB"/>
        </w:rPr>
        <w:t>1 packet of 24 assorted adhesive dressings</w:t>
      </w:r>
    </w:p>
    <w:p w14:paraId="76286347" w14:textId="77777777" w:rsidR="00E503B0" w:rsidRDefault="00E503B0" w:rsidP="00E503B0">
      <w:pPr>
        <w:numPr>
          <w:ilvl w:val="0"/>
          <w:numId w:val="32"/>
        </w:numPr>
        <w:ind w:left="340" w:hanging="261"/>
        <w:rPr>
          <w:rFonts w:ascii="Times New Roman" w:eastAsia="Times New Roman" w:hAnsi="Times New Roman"/>
          <w:lang w:val="en-GB" w:eastAsia="en-GB"/>
        </w:rPr>
      </w:pPr>
      <w:r>
        <w:rPr>
          <w:lang w:val="en-GB" w:eastAsia="en-GB"/>
        </w:rPr>
        <w:t xml:space="preserve">3 large sterile </w:t>
      </w:r>
      <w:proofErr w:type="spellStart"/>
      <w:r>
        <w:rPr>
          <w:lang w:val="en-GB" w:eastAsia="en-GB"/>
        </w:rPr>
        <w:t>unmedicated</w:t>
      </w:r>
      <w:proofErr w:type="spellEnd"/>
      <w:r>
        <w:rPr>
          <w:lang w:val="en-GB" w:eastAsia="en-GB"/>
        </w:rPr>
        <w:t xml:space="preserve"> ambulance dressings (not less than 15cm × 20 cm)</w:t>
      </w:r>
    </w:p>
    <w:p w14:paraId="067582CC" w14:textId="77777777" w:rsidR="00E503B0" w:rsidRDefault="00E503B0" w:rsidP="00E503B0">
      <w:pPr>
        <w:numPr>
          <w:ilvl w:val="0"/>
          <w:numId w:val="32"/>
        </w:numPr>
        <w:ind w:left="340" w:hanging="261"/>
        <w:rPr>
          <w:rFonts w:ascii="Times New Roman" w:eastAsia="Times New Roman" w:hAnsi="Times New Roman"/>
          <w:lang w:val="en-GB" w:eastAsia="en-GB"/>
        </w:rPr>
      </w:pPr>
      <w:r>
        <w:rPr>
          <w:lang w:val="en-GB" w:eastAsia="en-GB"/>
        </w:rPr>
        <w:t>2 sterile eye pads, with attachments</w:t>
      </w:r>
    </w:p>
    <w:p w14:paraId="65278F9E" w14:textId="77777777" w:rsidR="00E503B0" w:rsidRDefault="00E503B0" w:rsidP="00E503B0">
      <w:pPr>
        <w:numPr>
          <w:ilvl w:val="0"/>
          <w:numId w:val="32"/>
        </w:numPr>
        <w:ind w:left="340" w:hanging="261"/>
        <w:rPr>
          <w:rFonts w:ascii="Times New Roman" w:eastAsia="Times New Roman" w:hAnsi="Times New Roman"/>
          <w:lang w:val="en-GB" w:eastAsia="en-GB"/>
        </w:rPr>
      </w:pPr>
      <w:r>
        <w:rPr>
          <w:lang w:val="en-GB" w:eastAsia="en-GB"/>
        </w:rPr>
        <w:t>12 assorted safety pins</w:t>
      </w:r>
    </w:p>
    <w:p w14:paraId="39BD937D" w14:textId="77777777" w:rsidR="00E503B0" w:rsidRPr="002E283D" w:rsidRDefault="00E503B0" w:rsidP="00E503B0">
      <w:pPr>
        <w:numPr>
          <w:ilvl w:val="0"/>
          <w:numId w:val="32"/>
        </w:numPr>
        <w:ind w:left="340" w:hanging="261"/>
        <w:rPr>
          <w:rFonts w:ascii="Times New Roman" w:eastAsia="Times New Roman" w:hAnsi="Times New Roman"/>
          <w:lang w:val="en-GB" w:eastAsia="en-GB"/>
        </w:rPr>
      </w:pPr>
      <w:r>
        <w:rPr>
          <w:lang w:val="en-GB" w:eastAsia="en-GB"/>
        </w:rPr>
        <w:t>1 pair of rust</w:t>
      </w:r>
      <w:r>
        <w:rPr>
          <w:lang w:eastAsia="en-GB"/>
        </w:rPr>
        <w:t xml:space="preserve">proof </w:t>
      </w:r>
      <w:r>
        <w:rPr>
          <w:lang w:val="en-GB" w:eastAsia="en-GB"/>
        </w:rPr>
        <w:t xml:space="preserve">blunt-ended scissors </w:t>
      </w:r>
    </w:p>
    <w:p w14:paraId="38CFFC40" w14:textId="39F78FE7" w:rsidR="00E503B0" w:rsidRDefault="00E503B0" w:rsidP="00E503B0">
      <w:pPr>
        <w:rPr>
          <w:lang w:val="en-GB" w:eastAsia="en-GB"/>
        </w:rPr>
      </w:pPr>
      <w:r>
        <w:rPr>
          <w:lang w:val="en-GB" w:eastAsia="en-GB"/>
        </w:rPr>
        <w:t>Risk asses</w:t>
      </w:r>
      <w:r w:rsidR="00D72629">
        <w:rPr>
          <w:lang w:val="en-GB" w:eastAsia="en-GB"/>
        </w:rPr>
        <w:t xml:space="preserve">sments will be completed by the Visit Lead and overseen by the EVC and the Head Teacher </w:t>
      </w:r>
      <w:r>
        <w:rPr>
          <w:lang w:val="en-GB" w:eastAsia="en-GB"/>
        </w:rPr>
        <w:t>prior to any educational visit that necessitates taking pupils off school premises.</w:t>
      </w:r>
    </w:p>
    <w:p w14:paraId="7198718E" w14:textId="275D6C3E" w:rsidR="009330EF" w:rsidRDefault="009330EF" w:rsidP="00DC43E4">
      <w:pPr>
        <w:pStyle w:val="1bodycopy"/>
        <w:rPr>
          <w:lang w:val="en-GB"/>
        </w:rPr>
      </w:pPr>
      <w:r w:rsidRPr="00A32045">
        <w:rPr>
          <w:lang w:val="en-GB"/>
        </w:rPr>
        <w:t>The procedure in 4.1 will be followed as closely as possible for any off-site accidents (though whether the parents</w:t>
      </w:r>
      <w:r>
        <w:rPr>
          <w:lang w:val="en-GB"/>
        </w:rPr>
        <w:t>/carers</w:t>
      </w:r>
      <w:r w:rsidRPr="00A32045">
        <w:rPr>
          <w:lang w:val="en-GB"/>
        </w:rPr>
        <w:t xml:space="preserve"> can collect their child will depend on the location and duration of the trip).</w:t>
      </w:r>
      <w:r w:rsidRPr="00EE50EC">
        <w:rPr>
          <w:lang w:val="en-GB"/>
        </w:rPr>
        <w:t xml:space="preserve"> </w:t>
      </w:r>
    </w:p>
    <w:p w14:paraId="721CDB1F" w14:textId="77777777" w:rsidR="00E503B0" w:rsidRDefault="00E503B0" w:rsidP="00E503B0">
      <w:pPr>
        <w:rPr>
          <w:lang w:val="en-GB" w:eastAsia="en-GB"/>
        </w:rPr>
      </w:pPr>
      <w:r>
        <w:rPr>
          <w:lang w:val="en-GB" w:eastAsia="en-GB"/>
        </w:rPr>
        <w:t>There will always be at least 1 first aider with a current paediatric first aid (PFA) certificate on school trips and visits, as required by the statutory framework for the Early Years Foundation Stage</w:t>
      </w:r>
      <w:r w:rsidR="00DB183A">
        <w:rPr>
          <w:lang w:eastAsia="en-GB"/>
        </w:rPr>
        <w:t xml:space="preserve"> (EYFS)</w:t>
      </w:r>
      <w:r>
        <w:rPr>
          <w:lang w:val="en-GB" w:eastAsia="en-GB"/>
        </w:rPr>
        <w:t xml:space="preserve">. </w:t>
      </w:r>
    </w:p>
    <w:p w14:paraId="589EFEF2" w14:textId="77777777" w:rsidR="00E503B0" w:rsidRDefault="00E503B0" w:rsidP="00E503B0">
      <w:pPr>
        <w:rPr>
          <w:lang w:val="en-GB" w:eastAsia="en-GB"/>
        </w:rPr>
      </w:pPr>
      <w:r>
        <w:rPr>
          <w:lang w:val="en-GB" w:eastAsia="en-GB"/>
        </w:rPr>
        <w:t>There will always be at least 1 first aider on school trips and visits.</w:t>
      </w:r>
    </w:p>
    <w:p w14:paraId="66A77C41" w14:textId="77777777" w:rsidR="00E503B0" w:rsidRDefault="00E503B0" w:rsidP="00E503B0">
      <w:pPr>
        <w:rPr>
          <w:lang w:val="en-GB" w:eastAsia="en-GB"/>
        </w:rPr>
      </w:pPr>
    </w:p>
    <w:p w14:paraId="4256AA7F" w14:textId="77777777" w:rsidR="00E503B0" w:rsidRPr="00D72629" w:rsidRDefault="00E503B0" w:rsidP="00E503B0">
      <w:pPr>
        <w:pStyle w:val="Heading1"/>
        <w:rPr>
          <w:color w:val="auto"/>
          <w:szCs w:val="28"/>
          <w:lang w:eastAsia="en-GB"/>
        </w:rPr>
      </w:pPr>
      <w:bookmarkStart w:id="16" w:name="_Toc54183104"/>
      <w:bookmarkStart w:id="17" w:name="_Toc97546573"/>
      <w:bookmarkStart w:id="18" w:name="_Toc146536230"/>
      <w:r w:rsidRPr="00D72629">
        <w:rPr>
          <w:rFonts w:eastAsia="Arial"/>
          <w:color w:val="auto"/>
          <w:szCs w:val="28"/>
          <w:lang w:eastAsia="en-GB"/>
        </w:rPr>
        <w:t>5. First aid equipment</w:t>
      </w:r>
      <w:bookmarkEnd w:id="16"/>
      <w:bookmarkEnd w:id="17"/>
      <w:bookmarkEnd w:id="18"/>
    </w:p>
    <w:p w14:paraId="11D79EA9" w14:textId="77777777" w:rsidR="00E503B0" w:rsidRDefault="00E503B0" w:rsidP="00E503B0">
      <w:pPr>
        <w:rPr>
          <w:lang w:val="en-GB" w:eastAsia="en-GB"/>
        </w:rPr>
      </w:pPr>
      <w:r>
        <w:rPr>
          <w:lang w:val="en-GB" w:eastAsia="en-GB"/>
        </w:rPr>
        <w:t xml:space="preserve">A typical first aid kit in our school will include the following: </w:t>
      </w:r>
    </w:p>
    <w:p w14:paraId="30327FED" w14:textId="77777777" w:rsidR="00E503B0" w:rsidRDefault="00E503B0" w:rsidP="00E503B0">
      <w:pPr>
        <w:numPr>
          <w:ilvl w:val="0"/>
          <w:numId w:val="33"/>
        </w:numPr>
        <w:ind w:left="340" w:hanging="261"/>
        <w:rPr>
          <w:rFonts w:ascii="Times New Roman" w:eastAsia="Times New Roman" w:hAnsi="Times New Roman"/>
          <w:lang w:val="en-GB" w:eastAsia="en-GB"/>
        </w:rPr>
      </w:pPr>
      <w:r>
        <w:rPr>
          <w:lang w:val="en-GB" w:eastAsia="en-GB"/>
        </w:rPr>
        <w:t xml:space="preserve">A leaflet giving general advice on first aid </w:t>
      </w:r>
    </w:p>
    <w:p w14:paraId="1C628117" w14:textId="77777777" w:rsidR="00E503B0" w:rsidRDefault="00E503B0" w:rsidP="00E503B0">
      <w:pPr>
        <w:numPr>
          <w:ilvl w:val="0"/>
          <w:numId w:val="33"/>
        </w:numPr>
        <w:ind w:left="340" w:hanging="261"/>
        <w:rPr>
          <w:rFonts w:ascii="Times New Roman" w:eastAsia="Times New Roman" w:hAnsi="Times New Roman"/>
          <w:lang w:val="en-GB" w:eastAsia="en-GB"/>
        </w:rPr>
      </w:pPr>
      <w:r>
        <w:rPr>
          <w:lang w:val="en-GB" w:eastAsia="en-GB"/>
        </w:rPr>
        <w:t>20 individually wrapped sterile adhesive dressings (assorted sizes)</w:t>
      </w:r>
    </w:p>
    <w:p w14:paraId="09FF089B" w14:textId="77777777" w:rsidR="00E503B0" w:rsidRDefault="00E503B0" w:rsidP="00E503B0">
      <w:pPr>
        <w:numPr>
          <w:ilvl w:val="0"/>
          <w:numId w:val="33"/>
        </w:numPr>
        <w:ind w:left="340" w:hanging="261"/>
        <w:rPr>
          <w:rFonts w:ascii="Times New Roman" w:eastAsia="Times New Roman" w:hAnsi="Times New Roman"/>
          <w:lang w:val="en-GB" w:eastAsia="en-GB"/>
        </w:rPr>
      </w:pPr>
      <w:r>
        <w:rPr>
          <w:lang w:val="en-GB" w:eastAsia="en-GB"/>
        </w:rPr>
        <w:t>2 sterile eye pads</w:t>
      </w:r>
    </w:p>
    <w:p w14:paraId="17F9CD18" w14:textId="77777777" w:rsidR="00E503B0" w:rsidRDefault="00E503B0" w:rsidP="00E503B0">
      <w:pPr>
        <w:numPr>
          <w:ilvl w:val="0"/>
          <w:numId w:val="33"/>
        </w:numPr>
        <w:ind w:left="340" w:hanging="261"/>
        <w:rPr>
          <w:rFonts w:ascii="Times New Roman" w:eastAsia="Times New Roman" w:hAnsi="Times New Roman"/>
          <w:lang w:val="en-GB" w:eastAsia="en-GB"/>
        </w:rPr>
      </w:pPr>
      <w:r>
        <w:rPr>
          <w:lang w:val="en-GB" w:eastAsia="en-GB"/>
        </w:rPr>
        <w:t>2 individually wrapped triangular bandages (preferably sterile)</w:t>
      </w:r>
    </w:p>
    <w:p w14:paraId="653DE0B1" w14:textId="77777777" w:rsidR="00E503B0" w:rsidRDefault="00E503B0" w:rsidP="00E503B0">
      <w:pPr>
        <w:numPr>
          <w:ilvl w:val="0"/>
          <w:numId w:val="33"/>
        </w:numPr>
        <w:ind w:left="340" w:hanging="261"/>
        <w:rPr>
          <w:rFonts w:ascii="Times New Roman" w:eastAsia="Times New Roman" w:hAnsi="Times New Roman"/>
          <w:lang w:val="en-GB" w:eastAsia="en-GB"/>
        </w:rPr>
      </w:pPr>
      <w:r>
        <w:rPr>
          <w:lang w:val="en-GB" w:eastAsia="en-GB"/>
        </w:rPr>
        <w:t>6 safety pins</w:t>
      </w:r>
    </w:p>
    <w:p w14:paraId="11E1D160" w14:textId="77777777" w:rsidR="00E503B0" w:rsidRDefault="00E503B0" w:rsidP="00E503B0">
      <w:pPr>
        <w:numPr>
          <w:ilvl w:val="0"/>
          <w:numId w:val="33"/>
        </w:numPr>
        <w:ind w:left="340" w:hanging="261"/>
        <w:rPr>
          <w:rFonts w:ascii="Times New Roman" w:eastAsia="Times New Roman" w:hAnsi="Times New Roman"/>
          <w:lang w:val="en-GB" w:eastAsia="en-GB"/>
        </w:rPr>
      </w:pPr>
      <w:r>
        <w:rPr>
          <w:lang w:val="en-GB" w:eastAsia="en-GB"/>
        </w:rPr>
        <w:t xml:space="preserve">6 medium-sized individually wrapped sterile </w:t>
      </w:r>
      <w:proofErr w:type="spellStart"/>
      <w:r>
        <w:rPr>
          <w:lang w:val="en-GB" w:eastAsia="en-GB"/>
        </w:rPr>
        <w:t>unmedicated</w:t>
      </w:r>
      <w:proofErr w:type="spellEnd"/>
      <w:r>
        <w:rPr>
          <w:lang w:val="en-GB" w:eastAsia="en-GB"/>
        </w:rPr>
        <w:t xml:space="preserve"> wound dressings</w:t>
      </w:r>
    </w:p>
    <w:p w14:paraId="1F2A1902" w14:textId="77777777" w:rsidR="00E503B0" w:rsidRDefault="00E503B0" w:rsidP="00E503B0">
      <w:pPr>
        <w:numPr>
          <w:ilvl w:val="0"/>
          <w:numId w:val="33"/>
        </w:numPr>
        <w:ind w:left="340" w:hanging="261"/>
        <w:rPr>
          <w:rFonts w:ascii="Times New Roman" w:eastAsia="Times New Roman" w:hAnsi="Times New Roman"/>
          <w:lang w:val="en-GB" w:eastAsia="en-GB"/>
        </w:rPr>
      </w:pPr>
      <w:r>
        <w:rPr>
          <w:lang w:val="en-GB" w:eastAsia="en-GB"/>
        </w:rPr>
        <w:t xml:space="preserve">2 large sterile individually wrapped </w:t>
      </w:r>
      <w:proofErr w:type="spellStart"/>
      <w:r>
        <w:rPr>
          <w:lang w:val="en-GB" w:eastAsia="en-GB"/>
        </w:rPr>
        <w:t>unmedicated</w:t>
      </w:r>
      <w:proofErr w:type="spellEnd"/>
      <w:r>
        <w:rPr>
          <w:lang w:val="en-GB" w:eastAsia="en-GB"/>
        </w:rPr>
        <w:t xml:space="preserve"> wound dressings</w:t>
      </w:r>
    </w:p>
    <w:p w14:paraId="2D0E1FFE" w14:textId="77777777" w:rsidR="00E503B0" w:rsidRDefault="00E503B0" w:rsidP="00E503B0">
      <w:pPr>
        <w:numPr>
          <w:ilvl w:val="0"/>
          <w:numId w:val="33"/>
        </w:numPr>
        <w:ind w:left="340" w:hanging="261"/>
        <w:rPr>
          <w:rFonts w:ascii="Times New Roman" w:eastAsia="Times New Roman" w:hAnsi="Times New Roman"/>
          <w:lang w:val="en-GB" w:eastAsia="en-GB"/>
        </w:rPr>
      </w:pPr>
      <w:r>
        <w:rPr>
          <w:lang w:val="en-GB" w:eastAsia="en-GB"/>
        </w:rPr>
        <w:t xml:space="preserve">3 pairs of disposable gloves </w:t>
      </w:r>
    </w:p>
    <w:p w14:paraId="11EE2AF1" w14:textId="77777777" w:rsidR="00E503B0" w:rsidRDefault="00E503B0" w:rsidP="00E503B0">
      <w:pPr>
        <w:rPr>
          <w:lang w:val="en-GB" w:eastAsia="en-GB"/>
        </w:rPr>
      </w:pPr>
      <w:r>
        <w:rPr>
          <w:lang w:val="en-GB" w:eastAsia="en-GB"/>
        </w:rPr>
        <w:t>No medication is kept in first aid kits.</w:t>
      </w:r>
    </w:p>
    <w:p w14:paraId="78F226F4" w14:textId="77777777" w:rsidR="00E503B0" w:rsidRDefault="00E503B0" w:rsidP="00E503B0">
      <w:pPr>
        <w:rPr>
          <w:lang w:val="en-GB" w:eastAsia="en-GB"/>
        </w:rPr>
      </w:pPr>
      <w:r>
        <w:rPr>
          <w:lang w:val="en-GB" w:eastAsia="en-GB"/>
        </w:rPr>
        <w:t>First aid kits are stored in:</w:t>
      </w:r>
    </w:p>
    <w:p w14:paraId="41D568BF" w14:textId="77777777" w:rsidR="00E503B0" w:rsidRDefault="00E503B0" w:rsidP="00E503B0">
      <w:pPr>
        <w:numPr>
          <w:ilvl w:val="0"/>
          <w:numId w:val="34"/>
        </w:numPr>
        <w:ind w:left="340" w:hanging="261"/>
        <w:rPr>
          <w:rFonts w:ascii="Times New Roman" w:eastAsia="Times New Roman" w:hAnsi="Times New Roman"/>
          <w:lang w:val="en-GB" w:eastAsia="en-GB"/>
        </w:rPr>
      </w:pPr>
      <w:r>
        <w:rPr>
          <w:lang w:val="en-GB" w:eastAsia="en-GB"/>
        </w:rPr>
        <w:t>Reception (at the desk)</w:t>
      </w:r>
    </w:p>
    <w:p w14:paraId="79BD855B" w14:textId="4E18EBEF" w:rsidR="00E503B0" w:rsidRPr="00D72629" w:rsidRDefault="00D72629" w:rsidP="00E503B0">
      <w:pPr>
        <w:numPr>
          <w:ilvl w:val="0"/>
          <w:numId w:val="34"/>
        </w:numPr>
        <w:ind w:left="340" w:hanging="261"/>
        <w:rPr>
          <w:rFonts w:ascii="Times New Roman" w:eastAsia="Times New Roman" w:hAnsi="Times New Roman"/>
          <w:lang w:val="en-GB" w:eastAsia="en-GB"/>
        </w:rPr>
      </w:pPr>
      <w:r>
        <w:rPr>
          <w:lang w:val="en-GB" w:eastAsia="en-GB"/>
        </w:rPr>
        <w:t>Every Classroom</w:t>
      </w:r>
    </w:p>
    <w:p w14:paraId="2D200B03" w14:textId="3D4EE7B9" w:rsidR="00D72629" w:rsidRDefault="00D72629" w:rsidP="00E503B0">
      <w:pPr>
        <w:numPr>
          <w:ilvl w:val="0"/>
          <w:numId w:val="34"/>
        </w:numPr>
        <w:ind w:left="340" w:hanging="261"/>
        <w:rPr>
          <w:rFonts w:ascii="Times New Roman" w:eastAsia="Times New Roman" w:hAnsi="Times New Roman"/>
          <w:lang w:val="en-GB" w:eastAsia="en-GB"/>
        </w:rPr>
      </w:pPr>
      <w:r>
        <w:rPr>
          <w:lang w:val="en-GB" w:eastAsia="en-GB"/>
        </w:rPr>
        <w:t>Playground during Lunchtimes</w:t>
      </w:r>
    </w:p>
    <w:p w14:paraId="2461BB2D" w14:textId="77777777" w:rsidR="00E503B0" w:rsidRDefault="00E503B0" w:rsidP="00E503B0">
      <w:pPr>
        <w:numPr>
          <w:ilvl w:val="0"/>
          <w:numId w:val="34"/>
        </w:numPr>
        <w:ind w:left="340" w:hanging="261"/>
        <w:rPr>
          <w:rFonts w:ascii="Times New Roman" w:eastAsia="Times New Roman" w:hAnsi="Times New Roman"/>
          <w:lang w:val="en-GB" w:eastAsia="en-GB"/>
        </w:rPr>
      </w:pPr>
      <w:r>
        <w:rPr>
          <w:lang w:val="en-GB" w:eastAsia="en-GB"/>
        </w:rPr>
        <w:t>The school kitchens</w:t>
      </w:r>
    </w:p>
    <w:p w14:paraId="10E93449" w14:textId="77777777" w:rsidR="001479BE" w:rsidRPr="00533FB2" w:rsidRDefault="001479BE" w:rsidP="001479BE">
      <w:pPr>
        <w:rPr>
          <w:rFonts w:ascii="Times New Roman" w:eastAsia="Times New Roman" w:hAnsi="Times New Roman"/>
          <w:lang w:val="en-GB" w:eastAsia="en-GB"/>
        </w:rPr>
      </w:pPr>
    </w:p>
    <w:p w14:paraId="575C8C68" w14:textId="666C08B2" w:rsidR="001479BE" w:rsidRDefault="001479BE" w:rsidP="00533FB2">
      <w:pPr>
        <w:rPr>
          <w:rFonts w:ascii="Times New Roman" w:eastAsia="Times New Roman" w:hAnsi="Times New Roman"/>
          <w:lang w:val="en-GB" w:eastAsia="en-GB"/>
        </w:rPr>
      </w:pPr>
      <w:r>
        <w:rPr>
          <w:lang w:val="en-GB" w:eastAsia="en-GB"/>
        </w:rPr>
        <w:t>See section 4.2 for first aid equipment off the school site.</w:t>
      </w:r>
    </w:p>
    <w:p w14:paraId="11518A61" w14:textId="77777777" w:rsidR="00E503B0" w:rsidRDefault="00E503B0" w:rsidP="00E503B0">
      <w:pPr>
        <w:rPr>
          <w:lang w:val="en-GB" w:eastAsia="en-GB"/>
        </w:rPr>
      </w:pPr>
    </w:p>
    <w:p w14:paraId="00366084" w14:textId="77777777" w:rsidR="00E503B0" w:rsidRPr="00D72629" w:rsidRDefault="00E503B0" w:rsidP="00E503B0">
      <w:pPr>
        <w:pStyle w:val="Heading1"/>
        <w:rPr>
          <w:color w:val="auto"/>
          <w:szCs w:val="28"/>
          <w:lang w:eastAsia="en-GB"/>
        </w:rPr>
      </w:pPr>
      <w:bookmarkStart w:id="19" w:name="_Toc54183105"/>
      <w:bookmarkStart w:id="20" w:name="_Toc97546574"/>
      <w:bookmarkStart w:id="21" w:name="_Toc146536231"/>
      <w:r w:rsidRPr="00D72629">
        <w:rPr>
          <w:rFonts w:eastAsia="Arial"/>
          <w:color w:val="auto"/>
          <w:szCs w:val="28"/>
          <w:lang w:eastAsia="en-GB"/>
        </w:rPr>
        <w:t>6. Record-keeping and reporting</w:t>
      </w:r>
      <w:bookmarkEnd w:id="19"/>
      <w:bookmarkEnd w:id="20"/>
      <w:bookmarkEnd w:id="21"/>
    </w:p>
    <w:p w14:paraId="6923491C" w14:textId="77777777" w:rsidR="00D72629" w:rsidRPr="00D72629" w:rsidRDefault="00E503B0" w:rsidP="00D72629">
      <w:pPr>
        <w:pStyle w:val="ListParagraph"/>
        <w:numPr>
          <w:ilvl w:val="1"/>
          <w:numId w:val="44"/>
        </w:numPr>
        <w:spacing w:before="240"/>
        <w:rPr>
          <w:sz w:val="24"/>
          <w:lang w:val="en-GB" w:eastAsia="en-GB"/>
        </w:rPr>
      </w:pPr>
      <w:r w:rsidRPr="00D72629">
        <w:rPr>
          <w:b/>
          <w:bCs/>
          <w:color w:val="12263F"/>
          <w:sz w:val="24"/>
          <w:lang w:val="en-GB" w:eastAsia="en-GB"/>
        </w:rPr>
        <w:t>First aid and accident record book</w:t>
      </w:r>
    </w:p>
    <w:p w14:paraId="4538A06D" w14:textId="017463BF" w:rsidR="00E503B0" w:rsidRPr="00D72629" w:rsidRDefault="00E503B0" w:rsidP="00D72629">
      <w:pPr>
        <w:pStyle w:val="ListParagraph"/>
        <w:numPr>
          <w:ilvl w:val="0"/>
          <w:numId w:val="45"/>
        </w:numPr>
        <w:spacing w:before="240"/>
        <w:rPr>
          <w:sz w:val="24"/>
          <w:lang w:val="en-GB" w:eastAsia="en-GB"/>
        </w:rPr>
      </w:pPr>
      <w:r w:rsidRPr="00D72629">
        <w:rPr>
          <w:lang w:val="en-GB" w:eastAsia="en-GB"/>
        </w:rPr>
        <w:t>An accide</w:t>
      </w:r>
      <w:r w:rsidR="00D72629" w:rsidRPr="00D72629">
        <w:rPr>
          <w:lang w:val="en-GB" w:eastAsia="en-GB"/>
        </w:rPr>
        <w:t>nt form will be completed by the first aider/relevant member of staff</w:t>
      </w:r>
      <w:r w:rsidRPr="00D72629">
        <w:rPr>
          <w:color w:val="F15F22"/>
          <w:lang w:val="en-GB" w:eastAsia="en-GB"/>
        </w:rPr>
        <w:t xml:space="preserve"> </w:t>
      </w:r>
      <w:r w:rsidRPr="00D72629">
        <w:rPr>
          <w:lang w:val="en-GB" w:eastAsia="en-GB"/>
        </w:rPr>
        <w:t>on the same day or as soon as possible after an incident resulting in an injury</w:t>
      </w:r>
    </w:p>
    <w:p w14:paraId="286F5B21" w14:textId="3557812E" w:rsidR="00E503B0" w:rsidRDefault="00E503B0" w:rsidP="00E503B0">
      <w:pPr>
        <w:numPr>
          <w:ilvl w:val="0"/>
          <w:numId w:val="35"/>
        </w:numPr>
        <w:ind w:left="340" w:hanging="261"/>
        <w:rPr>
          <w:rFonts w:ascii="Times New Roman" w:eastAsia="Times New Roman" w:hAnsi="Times New Roman"/>
          <w:lang w:val="en-GB" w:eastAsia="en-GB"/>
        </w:rPr>
      </w:pPr>
      <w:r>
        <w:rPr>
          <w:lang w:val="en-GB" w:eastAsia="en-GB"/>
        </w:rPr>
        <w:t xml:space="preserve">As much detail as possible </w:t>
      </w:r>
      <w:r w:rsidR="005B187A">
        <w:rPr>
          <w:lang w:val="en-GB" w:eastAsia="en-GB"/>
        </w:rPr>
        <w:t xml:space="preserve">will </w:t>
      </w:r>
      <w:r>
        <w:rPr>
          <w:lang w:val="en-GB" w:eastAsia="en-GB"/>
        </w:rPr>
        <w:t>be supplied when reporting an accident, including all of the information included in the accident form at appendix 2</w:t>
      </w:r>
    </w:p>
    <w:p w14:paraId="393B6180" w14:textId="77777777" w:rsidR="00D72629" w:rsidRPr="00D72629" w:rsidRDefault="00E503B0" w:rsidP="00D72629">
      <w:pPr>
        <w:numPr>
          <w:ilvl w:val="0"/>
          <w:numId w:val="35"/>
        </w:numPr>
        <w:spacing w:before="240"/>
        <w:ind w:left="340" w:hanging="261"/>
        <w:rPr>
          <w:sz w:val="24"/>
          <w:lang w:val="en-GB" w:eastAsia="en-GB"/>
        </w:rPr>
      </w:pPr>
      <w:r w:rsidRPr="00D72629">
        <w:rPr>
          <w:lang w:val="en-GB" w:eastAsia="en-GB"/>
        </w:rPr>
        <w:t>Records held in the first aid and accident book will be retained by the school for a minimum of 3</w:t>
      </w:r>
      <w:r w:rsidRPr="00D72629">
        <w:rPr>
          <w:color w:val="F15F22"/>
          <w:lang w:val="en-GB" w:eastAsia="en-GB"/>
        </w:rPr>
        <w:t xml:space="preserve"> </w:t>
      </w:r>
      <w:r w:rsidRPr="00D72629">
        <w:rPr>
          <w:lang w:val="en-GB" w:eastAsia="en-GB"/>
        </w:rPr>
        <w:t xml:space="preserve">years, in accordance with regulation 25 of the Social Security (Claims and Payments) Regulations 1979, and then securely disposed of </w:t>
      </w:r>
    </w:p>
    <w:p w14:paraId="523A286B" w14:textId="0CF1F472" w:rsidR="00E503B0" w:rsidRPr="00D72629" w:rsidRDefault="00E503B0" w:rsidP="00D72629">
      <w:pPr>
        <w:numPr>
          <w:ilvl w:val="0"/>
          <w:numId w:val="35"/>
        </w:numPr>
        <w:spacing w:before="240"/>
        <w:ind w:left="340" w:hanging="261"/>
        <w:rPr>
          <w:sz w:val="24"/>
          <w:lang w:val="en-GB" w:eastAsia="en-GB"/>
        </w:rPr>
      </w:pPr>
      <w:r w:rsidRPr="00D72629">
        <w:rPr>
          <w:b/>
          <w:bCs/>
          <w:color w:val="12263F"/>
          <w:sz w:val="24"/>
          <w:lang w:val="en-GB" w:eastAsia="en-GB"/>
        </w:rPr>
        <w:t>6.2 Reporting to the HSE</w:t>
      </w:r>
    </w:p>
    <w:p w14:paraId="1C2D76B3" w14:textId="2BD1CB06" w:rsidR="00E503B0" w:rsidRDefault="00D72629" w:rsidP="00E503B0">
      <w:pPr>
        <w:rPr>
          <w:lang w:val="en-GB" w:eastAsia="en-GB"/>
        </w:rPr>
      </w:pPr>
      <w:r>
        <w:rPr>
          <w:lang w:val="en-GB" w:eastAsia="en-GB"/>
        </w:rPr>
        <w:t xml:space="preserve">The Business Manager </w:t>
      </w:r>
      <w:r w:rsidR="00E503B0">
        <w:rPr>
          <w:lang w:val="en-GB" w:eastAsia="en-GB"/>
        </w:rPr>
        <w:t xml:space="preserve">will keep a record of any accident </w:t>
      </w:r>
      <w:r w:rsidR="00B730CF">
        <w:rPr>
          <w:lang w:eastAsia="en-GB"/>
        </w:rPr>
        <w:t>that</w:t>
      </w:r>
      <w:r w:rsidR="00E503B0">
        <w:rPr>
          <w:lang w:val="en-GB" w:eastAsia="en-GB"/>
        </w:rPr>
        <w:t xml:space="preserve"> results in a reportable injury, disease, or dangerous occurrence as defined in the RIDDOR 2013 legislation (regulations 4, 5, 6 and 7).</w:t>
      </w:r>
    </w:p>
    <w:p w14:paraId="172F851A" w14:textId="583CB77B" w:rsidR="00E503B0" w:rsidRPr="00850347" w:rsidRDefault="00D72629" w:rsidP="00E503B0">
      <w:pPr>
        <w:pStyle w:val="1bodycopy"/>
        <w:rPr>
          <w:lang w:val="en-GB" w:eastAsia="en-GB"/>
        </w:rPr>
      </w:pPr>
      <w:r>
        <w:rPr>
          <w:lang w:val="en-GB" w:eastAsia="en-GB"/>
        </w:rPr>
        <w:t xml:space="preserve">The Business Manager </w:t>
      </w:r>
      <w:r w:rsidR="00E503B0">
        <w:rPr>
          <w:lang w:val="en-GB" w:eastAsia="en-GB"/>
        </w:rPr>
        <w:t xml:space="preserve">will report these to the HSE as soon as is reasonably practicable and in any event within 10 days of the incident – except where indicated below. </w:t>
      </w:r>
      <w:r w:rsidR="00E503B0" w:rsidRPr="00A32045">
        <w:rPr>
          <w:lang w:val="en-GB" w:eastAsia="en-GB"/>
        </w:rPr>
        <w:t>Fatal and major injuries and dangerous occurrences will be reported without delay (i.e. by telephone) and followed up in writing within 10 days.</w:t>
      </w:r>
      <w:r w:rsidR="00E503B0" w:rsidRPr="00EE50EC">
        <w:rPr>
          <w:lang w:val="en-GB" w:eastAsia="en-GB"/>
        </w:rPr>
        <w:t xml:space="preserve">  </w:t>
      </w:r>
    </w:p>
    <w:p w14:paraId="1511E248" w14:textId="77777777" w:rsidR="00E503B0" w:rsidRPr="00B45D30" w:rsidRDefault="00E503B0" w:rsidP="00E503B0">
      <w:pPr>
        <w:rPr>
          <w:b/>
          <w:bCs/>
          <w:lang w:val="en-GB" w:eastAsia="en-GB"/>
        </w:rPr>
      </w:pPr>
      <w:r w:rsidRPr="00B45D30">
        <w:rPr>
          <w:b/>
          <w:bCs/>
          <w:lang w:val="en-GB" w:eastAsia="en-GB"/>
        </w:rPr>
        <w:t>School staff: reportable injuries, diseases or dangerous occurrences</w:t>
      </w:r>
    </w:p>
    <w:p w14:paraId="6A22A198" w14:textId="77777777" w:rsidR="00E503B0" w:rsidRPr="00B45D30" w:rsidRDefault="00E503B0" w:rsidP="00E503B0">
      <w:pPr>
        <w:rPr>
          <w:lang w:val="en-GB" w:eastAsia="en-GB"/>
        </w:rPr>
      </w:pPr>
      <w:r>
        <w:rPr>
          <w:lang w:val="en-GB" w:eastAsia="en-GB"/>
        </w:rPr>
        <w:t>These include:</w:t>
      </w:r>
    </w:p>
    <w:p w14:paraId="4D9E4253" w14:textId="77777777" w:rsidR="00E503B0" w:rsidRDefault="00E503B0" w:rsidP="00E503B0">
      <w:pPr>
        <w:numPr>
          <w:ilvl w:val="0"/>
          <w:numId w:val="36"/>
        </w:numPr>
        <w:ind w:left="340" w:hanging="261"/>
        <w:rPr>
          <w:rFonts w:ascii="Times New Roman" w:eastAsia="Times New Roman" w:hAnsi="Times New Roman"/>
          <w:lang w:val="en-GB" w:eastAsia="en-GB"/>
        </w:rPr>
      </w:pPr>
      <w:r>
        <w:rPr>
          <w:lang w:val="en-GB" w:eastAsia="en-GB"/>
        </w:rPr>
        <w:t>Death</w:t>
      </w:r>
    </w:p>
    <w:p w14:paraId="4B633887" w14:textId="77777777" w:rsidR="00E503B0" w:rsidRDefault="00E503B0" w:rsidP="00E503B0">
      <w:pPr>
        <w:numPr>
          <w:ilvl w:val="0"/>
          <w:numId w:val="36"/>
        </w:numPr>
        <w:ind w:left="340" w:hanging="261"/>
        <w:rPr>
          <w:rFonts w:ascii="Times New Roman" w:eastAsia="Times New Roman" w:hAnsi="Times New Roman"/>
          <w:lang w:val="en-GB" w:eastAsia="en-GB"/>
        </w:rPr>
      </w:pPr>
      <w:r>
        <w:rPr>
          <w:lang w:val="en-GB" w:eastAsia="en-GB"/>
        </w:rPr>
        <w:lastRenderedPageBreak/>
        <w:t>Specified injuries, which are:</w:t>
      </w:r>
    </w:p>
    <w:p w14:paraId="387C6CBC" w14:textId="77777777" w:rsidR="00E503B0" w:rsidRDefault="00E503B0" w:rsidP="00E503B0">
      <w:pPr>
        <w:numPr>
          <w:ilvl w:val="0"/>
          <w:numId w:val="37"/>
        </w:numPr>
        <w:ind w:left="907" w:hanging="256"/>
        <w:rPr>
          <w:rFonts w:ascii="Times New Roman" w:eastAsia="Times New Roman" w:hAnsi="Times New Roman"/>
          <w:lang w:val="en-GB" w:eastAsia="en-GB"/>
        </w:rPr>
      </w:pPr>
      <w:r>
        <w:rPr>
          <w:lang w:val="en-GB" w:eastAsia="en-GB"/>
        </w:rPr>
        <w:t>Fractures, other than to fingers, thumbs and toes</w:t>
      </w:r>
    </w:p>
    <w:p w14:paraId="18642C09" w14:textId="77777777" w:rsidR="00E503B0" w:rsidRDefault="00E503B0" w:rsidP="00E503B0">
      <w:pPr>
        <w:numPr>
          <w:ilvl w:val="0"/>
          <w:numId w:val="37"/>
        </w:numPr>
        <w:ind w:left="907" w:hanging="256"/>
        <w:rPr>
          <w:rFonts w:ascii="Times New Roman" w:eastAsia="Times New Roman" w:hAnsi="Times New Roman"/>
          <w:lang w:val="en-GB" w:eastAsia="en-GB"/>
        </w:rPr>
      </w:pPr>
      <w:r>
        <w:rPr>
          <w:lang w:val="en-GB" w:eastAsia="en-GB"/>
        </w:rPr>
        <w:t>Amputations</w:t>
      </w:r>
    </w:p>
    <w:p w14:paraId="55FA1089" w14:textId="77777777" w:rsidR="00E503B0" w:rsidRDefault="00E503B0" w:rsidP="00E503B0">
      <w:pPr>
        <w:numPr>
          <w:ilvl w:val="0"/>
          <w:numId w:val="37"/>
        </w:numPr>
        <w:ind w:left="907" w:hanging="256"/>
        <w:rPr>
          <w:rFonts w:ascii="Times New Roman" w:eastAsia="Times New Roman" w:hAnsi="Times New Roman"/>
          <w:lang w:val="en-GB" w:eastAsia="en-GB"/>
        </w:rPr>
      </w:pPr>
      <w:r>
        <w:rPr>
          <w:lang w:val="en-GB" w:eastAsia="en-GB"/>
        </w:rPr>
        <w:t>Any injury likely to lead to permanent loss of sight or reduction in sight</w:t>
      </w:r>
    </w:p>
    <w:p w14:paraId="75594B9B" w14:textId="77777777" w:rsidR="00E503B0" w:rsidRDefault="00E503B0" w:rsidP="00E503B0">
      <w:pPr>
        <w:numPr>
          <w:ilvl w:val="0"/>
          <w:numId w:val="37"/>
        </w:numPr>
        <w:ind w:left="907" w:hanging="256"/>
        <w:rPr>
          <w:rFonts w:ascii="Times New Roman" w:eastAsia="Times New Roman" w:hAnsi="Times New Roman"/>
          <w:lang w:val="en-GB" w:eastAsia="en-GB"/>
        </w:rPr>
      </w:pPr>
      <w:r>
        <w:rPr>
          <w:lang w:val="en-GB" w:eastAsia="en-GB"/>
        </w:rPr>
        <w:t>Any crush injury to the head or torso causing damage to the brain or internal organs</w:t>
      </w:r>
    </w:p>
    <w:p w14:paraId="7DB67277" w14:textId="77777777" w:rsidR="00E503B0" w:rsidRPr="009355D2" w:rsidRDefault="00E503B0" w:rsidP="00E503B0">
      <w:pPr>
        <w:numPr>
          <w:ilvl w:val="0"/>
          <w:numId w:val="37"/>
        </w:numPr>
        <w:ind w:left="907" w:hanging="256"/>
        <w:rPr>
          <w:rFonts w:ascii="Times New Roman" w:eastAsia="Times New Roman" w:hAnsi="Times New Roman"/>
          <w:lang w:val="en-GB" w:eastAsia="en-GB"/>
        </w:rPr>
      </w:pPr>
      <w:r>
        <w:rPr>
          <w:lang w:val="en-GB" w:eastAsia="en-GB"/>
        </w:rPr>
        <w:t>Serious burns (including scalding) which:</w:t>
      </w:r>
    </w:p>
    <w:p w14:paraId="5B52347E" w14:textId="77777777" w:rsidR="00E503B0" w:rsidRPr="009355D2" w:rsidRDefault="00E503B0" w:rsidP="00E503B0">
      <w:pPr>
        <w:numPr>
          <w:ilvl w:val="1"/>
          <w:numId w:val="37"/>
        </w:numPr>
        <w:rPr>
          <w:rFonts w:eastAsia="Times New Roman" w:cs="Arial"/>
          <w:lang w:val="en-GB" w:eastAsia="en-GB"/>
        </w:rPr>
      </w:pPr>
      <w:r w:rsidRPr="009355D2">
        <w:rPr>
          <w:rFonts w:eastAsia="Times New Roman" w:cs="Arial"/>
          <w:lang w:val="en-GB" w:eastAsia="en-GB"/>
        </w:rPr>
        <w:t>Covers more than 10% of the whole body’s total surface area; or</w:t>
      </w:r>
    </w:p>
    <w:p w14:paraId="7BB4A9F3" w14:textId="77777777" w:rsidR="00E503B0" w:rsidRPr="009355D2" w:rsidRDefault="00E503B0" w:rsidP="00E503B0">
      <w:pPr>
        <w:numPr>
          <w:ilvl w:val="1"/>
          <w:numId w:val="37"/>
        </w:numPr>
        <w:rPr>
          <w:rFonts w:eastAsia="Times New Roman" w:cs="Arial"/>
          <w:lang w:val="en-GB" w:eastAsia="en-GB"/>
        </w:rPr>
      </w:pPr>
      <w:r w:rsidRPr="009355D2">
        <w:rPr>
          <w:rFonts w:eastAsia="Times New Roman" w:cs="Arial"/>
          <w:lang w:val="en-GB" w:eastAsia="en-GB"/>
        </w:rPr>
        <w:t>Causes significant damage to the eyes, respiratory system or other vital organs</w:t>
      </w:r>
    </w:p>
    <w:p w14:paraId="5CE8C9DC" w14:textId="77777777" w:rsidR="00E503B0" w:rsidRDefault="00E503B0" w:rsidP="00E503B0">
      <w:pPr>
        <w:numPr>
          <w:ilvl w:val="0"/>
          <w:numId w:val="37"/>
        </w:numPr>
        <w:ind w:left="907" w:hanging="256"/>
        <w:rPr>
          <w:rFonts w:ascii="Times New Roman" w:eastAsia="Times New Roman" w:hAnsi="Times New Roman"/>
          <w:lang w:val="en-GB" w:eastAsia="en-GB"/>
        </w:rPr>
      </w:pPr>
      <w:r>
        <w:rPr>
          <w:lang w:val="en-GB" w:eastAsia="en-GB"/>
        </w:rPr>
        <w:t>Any scalping requiring hospital treatment</w:t>
      </w:r>
    </w:p>
    <w:p w14:paraId="6994DD0D" w14:textId="77777777" w:rsidR="00E503B0" w:rsidRDefault="00E503B0" w:rsidP="00E503B0">
      <w:pPr>
        <w:numPr>
          <w:ilvl w:val="0"/>
          <w:numId w:val="37"/>
        </w:numPr>
        <w:ind w:left="907" w:hanging="256"/>
        <w:rPr>
          <w:rFonts w:ascii="Times New Roman" w:eastAsia="Times New Roman" w:hAnsi="Times New Roman"/>
          <w:lang w:val="en-GB" w:eastAsia="en-GB"/>
        </w:rPr>
      </w:pPr>
      <w:r>
        <w:rPr>
          <w:lang w:val="en-GB" w:eastAsia="en-GB"/>
        </w:rPr>
        <w:t>Any loss of consciousness caused by head injury or asphyxia</w:t>
      </w:r>
    </w:p>
    <w:p w14:paraId="0EF13DA7" w14:textId="77777777" w:rsidR="00E503B0" w:rsidRDefault="00E503B0" w:rsidP="00E503B0">
      <w:pPr>
        <w:numPr>
          <w:ilvl w:val="0"/>
          <w:numId w:val="37"/>
        </w:numPr>
        <w:ind w:left="907" w:hanging="256"/>
        <w:rPr>
          <w:rFonts w:ascii="Times New Roman" w:eastAsia="Times New Roman" w:hAnsi="Times New Roman"/>
          <w:lang w:val="en-GB" w:eastAsia="en-GB"/>
        </w:rPr>
      </w:pPr>
      <w:r>
        <w:rPr>
          <w:lang w:val="en-GB" w:eastAsia="en-GB"/>
        </w:rPr>
        <w:t>Any other injury arising from working in an enclosed space which leads to hypothermia or heat-induced illness, or requires resuscitation or admittance to hospital for more than 24 hours</w:t>
      </w:r>
    </w:p>
    <w:p w14:paraId="57D6E1CB" w14:textId="63F76A08" w:rsidR="00E503B0" w:rsidRPr="00465611" w:rsidRDefault="00E503B0" w:rsidP="00E503B0">
      <w:pPr>
        <w:numPr>
          <w:ilvl w:val="0"/>
          <w:numId w:val="38"/>
        </w:numPr>
        <w:ind w:left="340" w:hanging="261"/>
        <w:rPr>
          <w:rFonts w:ascii="Times New Roman" w:eastAsia="Times New Roman" w:hAnsi="Times New Roman"/>
          <w:lang w:val="en-GB" w:eastAsia="en-GB"/>
        </w:rPr>
      </w:pPr>
      <w:r>
        <w:rPr>
          <w:lang w:val="en-GB" w:eastAsia="en-GB"/>
        </w:rPr>
        <w:t xml:space="preserve">Work-related injuries that lead to an employee being away from work or unable to perform their normal work duties for more than 7 consecutive days (not including the day of the incident). In this case, </w:t>
      </w:r>
      <w:r w:rsidR="00D72629">
        <w:rPr>
          <w:lang w:val="en-GB" w:eastAsia="en-GB"/>
        </w:rPr>
        <w:t xml:space="preserve">the Business Manager </w:t>
      </w:r>
      <w:r>
        <w:rPr>
          <w:lang w:val="en-GB" w:eastAsia="en-GB"/>
        </w:rPr>
        <w:t>will report these to the HSE as soon as reasonably practicable and in any event within 15 days of the accident</w:t>
      </w:r>
    </w:p>
    <w:p w14:paraId="69A11670" w14:textId="77777777" w:rsidR="00E503B0" w:rsidRPr="00465611" w:rsidRDefault="00E503B0" w:rsidP="00E503B0">
      <w:pPr>
        <w:numPr>
          <w:ilvl w:val="0"/>
          <w:numId w:val="38"/>
        </w:numPr>
        <w:ind w:left="340" w:hanging="261"/>
        <w:rPr>
          <w:rFonts w:ascii="Times New Roman" w:eastAsia="Times New Roman" w:hAnsi="Times New Roman"/>
          <w:lang w:val="en-GB" w:eastAsia="en-GB"/>
        </w:rPr>
      </w:pPr>
      <w:r>
        <w:rPr>
          <w:lang w:val="en-GB" w:eastAsia="en-GB"/>
        </w:rPr>
        <w:t>Occupational diseases where a doctor has made a written diagnosis that the disease is linked to occupational exposure. These include:</w:t>
      </w:r>
    </w:p>
    <w:p w14:paraId="63E6C3E4" w14:textId="77777777" w:rsidR="00E503B0" w:rsidRPr="00465611" w:rsidRDefault="00E503B0" w:rsidP="00E503B0">
      <w:pPr>
        <w:numPr>
          <w:ilvl w:val="1"/>
          <w:numId w:val="38"/>
        </w:numPr>
        <w:rPr>
          <w:rFonts w:eastAsia="Times New Roman" w:cs="Arial"/>
          <w:lang w:val="en-GB" w:eastAsia="en-GB"/>
        </w:rPr>
      </w:pPr>
      <w:r w:rsidRPr="00465611">
        <w:rPr>
          <w:rFonts w:eastAsia="Times New Roman" w:cs="Arial"/>
          <w:lang w:val="en-GB" w:eastAsia="en-GB"/>
        </w:rPr>
        <w:t>Carpal tunnel syndrome</w:t>
      </w:r>
    </w:p>
    <w:p w14:paraId="26F5EFAD" w14:textId="77777777" w:rsidR="00E503B0" w:rsidRPr="00465611" w:rsidRDefault="00E503B0" w:rsidP="00E503B0">
      <w:pPr>
        <w:numPr>
          <w:ilvl w:val="1"/>
          <w:numId w:val="38"/>
        </w:numPr>
        <w:rPr>
          <w:rFonts w:eastAsia="Times New Roman" w:cs="Arial"/>
          <w:lang w:val="en-GB" w:eastAsia="en-GB"/>
        </w:rPr>
      </w:pPr>
      <w:r w:rsidRPr="00465611">
        <w:rPr>
          <w:rFonts w:eastAsia="Times New Roman" w:cs="Arial"/>
          <w:lang w:val="en-GB" w:eastAsia="en-GB"/>
        </w:rPr>
        <w:t>Severe cramp of the hand or forearm</w:t>
      </w:r>
    </w:p>
    <w:p w14:paraId="43F87E43" w14:textId="77777777" w:rsidR="00E503B0" w:rsidRPr="005B4231" w:rsidRDefault="00E503B0" w:rsidP="00E503B0">
      <w:pPr>
        <w:numPr>
          <w:ilvl w:val="1"/>
          <w:numId w:val="38"/>
        </w:numPr>
        <w:rPr>
          <w:rFonts w:eastAsia="Times New Roman" w:cs="Arial"/>
          <w:lang w:val="en-GB" w:eastAsia="en-GB"/>
        </w:rPr>
      </w:pPr>
      <w:r w:rsidRPr="00465611">
        <w:rPr>
          <w:rFonts w:eastAsia="Times New Roman" w:cs="Arial"/>
          <w:lang w:val="en-GB" w:eastAsia="en-GB"/>
        </w:rPr>
        <w:t>Occupational dermatitis</w:t>
      </w:r>
      <w:r>
        <w:rPr>
          <w:rFonts w:eastAsia="Times New Roman" w:cs="Arial"/>
          <w:lang w:val="en-GB" w:eastAsia="en-GB"/>
        </w:rPr>
        <w:t>, e.g. from exposure to s</w:t>
      </w:r>
      <w:r w:rsidRPr="005B4231">
        <w:rPr>
          <w:rFonts w:eastAsia="Times New Roman" w:cs="Arial"/>
          <w:lang w:val="en-GB" w:eastAsia="en-GB"/>
        </w:rPr>
        <w:t>trong acids or alkalis, including domestic bleach</w:t>
      </w:r>
    </w:p>
    <w:p w14:paraId="2F10B5F2" w14:textId="77777777" w:rsidR="00E503B0" w:rsidRPr="00465611" w:rsidRDefault="00E503B0" w:rsidP="00E503B0">
      <w:pPr>
        <w:numPr>
          <w:ilvl w:val="1"/>
          <w:numId w:val="38"/>
        </w:numPr>
        <w:rPr>
          <w:rFonts w:eastAsia="Times New Roman" w:cs="Arial"/>
          <w:lang w:val="en-GB" w:eastAsia="en-GB"/>
        </w:rPr>
      </w:pPr>
      <w:r w:rsidRPr="00465611">
        <w:rPr>
          <w:rFonts w:eastAsia="Times New Roman" w:cs="Arial"/>
          <w:lang w:val="en-GB" w:eastAsia="en-GB"/>
        </w:rPr>
        <w:t>Hand-arm vibration syndrome</w:t>
      </w:r>
    </w:p>
    <w:p w14:paraId="2F20C414" w14:textId="2C64F6DE" w:rsidR="00E503B0" w:rsidRPr="005B4231" w:rsidRDefault="00E503B0" w:rsidP="00E503B0">
      <w:pPr>
        <w:numPr>
          <w:ilvl w:val="1"/>
          <w:numId w:val="38"/>
        </w:numPr>
        <w:rPr>
          <w:rFonts w:eastAsia="Times New Roman" w:cs="Arial"/>
          <w:lang w:val="en-GB" w:eastAsia="en-GB"/>
        </w:rPr>
      </w:pPr>
      <w:r w:rsidRPr="00465611">
        <w:rPr>
          <w:rFonts w:eastAsia="Times New Roman" w:cs="Arial"/>
          <w:lang w:val="en-GB" w:eastAsia="en-GB"/>
        </w:rPr>
        <w:t>Occupational asthma, e</w:t>
      </w:r>
      <w:r>
        <w:rPr>
          <w:rFonts w:eastAsia="Times New Roman" w:cs="Arial"/>
          <w:lang w:val="en-GB" w:eastAsia="en-GB"/>
        </w:rPr>
        <w:t>.</w:t>
      </w:r>
      <w:r w:rsidRPr="00465611">
        <w:rPr>
          <w:rFonts w:eastAsia="Times New Roman" w:cs="Arial"/>
          <w:lang w:val="en-GB" w:eastAsia="en-GB"/>
        </w:rPr>
        <w:t>g</w:t>
      </w:r>
      <w:r w:rsidR="0044473D">
        <w:rPr>
          <w:rFonts w:eastAsia="Times New Roman" w:cs="Arial"/>
          <w:lang w:val="en-GB" w:eastAsia="en-GB"/>
        </w:rPr>
        <w:t>.</w:t>
      </w:r>
      <w:r w:rsidRPr="00465611">
        <w:rPr>
          <w:rFonts w:eastAsia="Times New Roman" w:cs="Arial"/>
          <w:lang w:val="en-GB" w:eastAsia="en-GB"/>
        </w:rPr>
        <w:t xml:space="preserve"> from wood dust </w:t>
      </w:r>
    </w:p>
    <w:p w14:paraId="170F11D4" w14:textId="77777777" w:rsidR="00E503B0" w:rsidRPr="00465611" w:rsidRDefault="00E503B0" w:rsidP="00E503B0">
      <w:pPr>
        <w:numPr>
          <w:ilvl w:val="1"/>
          <w:numId w:val="38"/>
        </w:numPr>
        <w:rPr>
          <w:rFonts w:eastAsia="Times New Roman" w:cs="Arial"/>
          <w:lang w:val="en-GB" w:eastAsia="en-GB"/>
        </w:rPr>
      </w:pPr>
      <w:r w:rsidRPr="00465611">
        <w:rPr>
          <w:rFonts w:eastAsia="Times New Roman" w:cs="Arial"/>
          <w:lang w:val="en-GB" w:eastAsia="en-GB"/>
        </w:rPr>
        <w:t>Tendonitis or tenosynovitis of the hand or forearm</w:t>
      </w:r>
    </w:p>
    <w:p w14:paraId="382BAE55" w14:textId="77777777" w:rsidR="00E503B0" w:rsidRPr="00465611" w:rsidRDefault="00E503B0" w:rsidP="00E503B0">
      <w:pPr>
        <w:numPr>
          <w:ilvl w:val="1"/>
          <w:numId w:val="38"/>
        </w:numPr>
        <w:rPr>
          <w:rFonts w:eastAsia="Times New Roman" w:cs="Arial"/>
          <w:lang w:val="en-GB" w:eastAsia="en-GB"/>
        </w:rPr>
      </w:pPr>
      <w:r w:rsidRPr="00465611">
        <w:rPr>
          <w:rFonts w:eastAsia="Times New Roman" w:cs="Arial"/>
          <w:lang w:val="en-GB" w:eastAsia="en-GB"/>
        </w:rPr>
        <w:t>Any occupational cancer</w:t>
      </w:r>
    </w:p>
    <w:p w14:paraId="7ECBD52E" w14:textId="77777777" w:rsidR="00E503B0" w:rsidRPr="00DE3CDE" w:rsidRDefault="00E503B0" w:rsidP="00E503B0">
      <w:pPr>
        <w:numPr>
          <w:ilvl w:val="1"/>
          <w:numId w:val="38"/>
        </w:numPr>
        <w:rPr>
          <w:rFonts w:eastAsia="Times New Roman" w:cs="Arial"/>
          <w:lang w:val="en-GB" w:eastAsia="en-GB"/>
        </w:rPr>
      </w:pPr>
      <w:r w:rsidRPr="00465611">
        <w:rPr>
          <w:rFonts w:eastAsia="Times New Roman" w:cs="Arial"/>
          <w:lang w:val="en-GB" w:eastAsia="en-GB"/>
        </w:rPr>
        <w:t>Any disease attributed to an occupational exposure to a biological agent</w:t>
      </w:r>
    </w:p>
    <w:p w14:paraId="6CBE51E6" w14:textId="77777777" w:rsidR="00E503B0" w:rsidRPr="00DE3CDE" w:rsidRDefault="00E503B0" w:rsidP="00E503B0">
      <w:pPr>
        <w:numPr>
          <w:ilvl w:val="0"/>
          <w:numId w:val="38"/>
        </w:numPr>
        <w:ind w:left="340" w:hanging="261"/>
        <w:rPr>
          <w:rFonts w:ascii="Times New Roman" w:eastAsia="Times New Roman" w:hAnsi="Times New Roman"/>
          <w:lang w:val="en-GB" w:eastAsia="en-GB"/>
        </w:rPr>
      </w:pPr>
      <w:r w:rsidRPr="00DE3CDE">
        <w:rPr>
          <w:lang w:val="en-GB" w:eastAsia="en-GB"/>
        </w:rPr>
        <w:t xml:space="preserve">Near-miss events that do not result in an injury, but could have done. Examples of near-miss events relevant to schools include, but are not limited to: </w:t>
      </w:r>
    </w:p>
    <w:p w14:paraId="5C58DF10" w14:textId="77777777" w:rsidR="00E503B0" w:rsidRPr="00DE3CDE" w:rsidRDefault="00E503B0" w:rsidP="00E503B0">
      <w:pPr>
        <w:numPr>
          <w:ilvl w:val="0"/>
          <w:numId w:val="39"/>
        </w:numPr>
        <w:ind w:left="907" w:hanging="256"/>
        <w:rPr>
          <w:rFonts w:ascii="Times New Roman" w:eastAsia="Times New Roman" w:hAnsi="Times New Roman"/>
          <w:lang w:val="en-GB" w:eastAsia="en-GB"/>
        </w:rPr>
      </w:pPr>
      <w:r w:rsidRPr="00DE3CDE">
        <w:rPr>
          <w:lang w:val="en-GB" w:eastAsia="en-GB"/>
        </w:rPr>
        <w:t>The collapse or failure of load-bearing parts of lifts and lifting equipment</w:t>
      </w:r>
    </w:p>
    <w:p w14:paraId="5872420D" w14:textId="77777777" w:rsidR="00E503B0" w:rsidRPr="00DE3CDE" w:rsidRDefault="00E503B0" w:rsidP="00E503B0">
      <w:pPr>
        <w:numPr>
          <w:ilvl w:val="0"/>
          <w:numId w:val="39"/>
        </w:numPr>
        <w:ind w:left="907" w:hanging="256"/>
        <w:rPr>
          <w:rFonts w:ascii="Times New Roman" w:eastAsia="Times New Roman" w:hAnsi="Times New Roman"/>
          <w:lang w:val="en-GB" w:eastAsia="en-GB"/>
        </w:rPr>
      </w:pPr>
      <w:r w:rsidRPr="00DE3CDE">
        <w:rPr>
          <w:lang w:val="en-GB" w:eastAsia="en-GB"/>
        </w:rPr>
        <w:t>The accidental release of a biological agent likely to cause severe human illness</w:t>
      </w:r>
    </w:p>
    <w:p w14:paraId="325CD360" w14:textId="77777777" w:rsidR="00E503B0" w:rsidRPr="00DE3CDE" w:rsidRDefault="00E503B0" w:rsidP="00E503B0">
      <w:pPr>
        <w:numPr>
          <w:ilvl w:val="0"/>
          <w:numId w:val="39"/>
        </w:numPr>
        <w:ind w:left="907" w:hanging="256"/>
        <w:rPr>
          <w:rFonts w:ascii="Times New Roman" w:eastAsia="Times New Roman" w:hAnsi="Times New Roman"/>
          <w:lang w:val="en-GB" w:eastAsia="en-GB"/>
        </w:rPr>
      </w:pPr>
      <w:r w:rsidRPr="00DE3CDE">
        <w:rPr>
          <w:lang w:val="en-GB" w:eastAsia="en-GB"/>
        </w:rPr>
        <w:t>The accidental release or escape of any substance that may cause a serious injury or damage to health</w:t>
      </w:r>
    </w:p>
    <w:p w14:paraId="2E25DDDF" w14:textId="77777777" w:rsidR="00E503B0" w:rsidRPr="00B45D30" w:rsidRDefault="00E503B0" w:rsidP="00E503B0">
      <w:pPr>
        <w:numPr>
          <w:ilvl w:val="0"/>
          <w:numId w:val="39"/>
        </w:numPr>
        <w:ind w:left="907" w:hanging="256"/>
        <w:rPr>
          <w:rFonts w:ascii="Times New Roman" w:eastAsia="Times New Roman" w:hAnsi="Times New Roman"/>
          <w:lang w:val="en-GB" w:eastAsia="en-GB"/>
        </w:rPr>
      </w:pPr>
      <w:r w:rsidRPr="00DE3CDE">
        <w:rPr>
          <w:lang w:val="en-GB" w:eastAsia="en-GB"/>
        </w:rPr>
        <w:t>An electrical short circuit or overload causing a fire or explosion</w:t>
      </w:r>
    </w:p>
    <w:p w14:paraId="7DBD7F3C" w14:textId="77777777" w:rsidR="00E503B0" w:rsidRDefault="00E503B0" w:rsidP="00E503B0">
      <w:pPr>
        <w:rPr>
          <w:b/>
          <w:bCs/>
          <w:lang w:val="en-GB" w:eastAsia="en-GB"/>
        </w:rPr>
      </w:pPr>
      <w:r w:rsidRPr="00B45D30">
        <w:rPr>
          <w:b/>
          <w:bCs/>
          <w:lang w:val="en-GB" w:eastAsia="en-GB"/>
        </w:rPr>
        <w:t xml:space="preserve">Pupils and other people who are not at work (e.g. visitors): reportable injuries, diseases or dangerous occurrences </w:t>
      </w:r>
    </w:p>
    <w:p w14:paraId="69C72F15" w14:textId="77777777" w:rsidR="00E503B0" w:rsidRPr="00AF4D81" w:rsidRDefault="00E503B0" w:rsidP="00E503B0">
      <w:pPr>
        <w:rPr>
          <w:lang w:val="en-GB" w:eastAsia="en-GB"/>
        </w:rPr>
      </w:pPr>
      <w:r w:rsidRPr="00AF4D81">
        <w:rPr>
          <w:lang w:val="en-GB" w:eastAsia="en-GB"/>
        </w:rPr>
        <w:t>These include:</w:t>
      </w:r>
    </w:p>
    <w:p w14:paraId="19663670" w14:textId="77777777" w:rsidR="00E503B0" w:rsidRPr="00DE3CDE" w:rsidRDefault="00E503B0" w:rsidP="00E503B0">
      <w:pPr>
        <w:numPr>
          <w:ilvl w:val="0"/>
          <w:numId w:val="38"/>
        </w:numPr>
        <w:ind w:left="340" w:hanging="261"/>
        <w:rPr>
          <w:rFonts w:eastAsia="Times New Roman" w:cs="Arial"/>
          <w:lang w:val="en-GB" w:eastAsia="en-GB"/>
        </w:rPr>
      </w:pPr>
      <w:r w:rsidRPr="00DE3CDE">
        <w:rPr>
          <w:rFonts w:eastAsia="Times New Roman" w:cs="Arial"/>
          <w:lang w:val="en-GB" w:eastAsia="en-GB"/>
        </w:rPr>
        <w:t>Death</w:t>
      </w:r>
      <w:r>
        <w:rPr>
          <w:rFonts w:eastAsia="Times New Roman" w:cs="Arial"/>
          <w:lang w:val="en-GB" w:eastAsia="en-GB"/>
        </w:rPr>
        <w:t xml:space="preserve"> of a person that arose from, or was in connection with, a work activity*</w:t>
      </w:r>
    </w:p>
    <w:p w14:paraId="01431931" w14:textId="77777777" w:rsidR="00E503B0" w:rsidRPr="008950C2" w:rsidRDefault="00E503B0" w:rsidP="00E503B0">
      <w:pPr>
        <w:numPr>
          <w:ilvl w:val="0"/>
          <w:numId w:val="38"/>
        </w:numPr>
        <w:ind w:left="340" w:hanging="261"/>
        <w:rPr>
          <w:rFonts w:ascii="Times New Roman" w:eastAsia="Times New Roman" w:hAnsi="Times New Roman"/>
          <w:lang w:val="en-GB" w:eastAsia="en-GB"/>
        </w:rPr>
      </w:pPr>
      <w:r>
        <w:rPr>
          <w:lang w:val="en-GB" w:eastAsia="en-GB"/>
        </w:rPr>
        <w:t xml:space="preserve">An injury that </w:t>
      </w:r>
      <w:r>
        <w:rPr>
          <w:rFonts w:eastAsia="Times New Roman" w:cs="Arial"/>
          <w:lang w:val="en-GB" w:eastAsia="en-GB"/>
        </w:rPr>
        <w:t>arose from, or was in connection with, a work activity* and where the person is taken directly from the scene of the accident to hospital for treatment</w:t>
      </w:r>
    </w:p>
    <w:p w14:paraId="062A309D" w14:textId="77777777" w:rsidR="00E503B0" w:rsidRDefault="00E503B0" w:rsidP="00E503B0">
      <w:pPr>
        <w:rPr>
          <w:rFonts w:eastAsia="Times New Roman" w:cs="Arial"/>
          <w:lang w:val="en-GB" w:eastAsia="en-GB"/>
        </w:rPr>
      </w:pPr>
      <w:r>
        <w:rPr>
          <w:rFonts w:eastAsia="Times New Roman" w:cs="Arial"/>
          <w:lang w:val="en-GB" w:eastAsia="en-GB"/>
        </w:rPr>
        <w:t>*An accident “arises out of” or is “connected with a work activity” if it was caused by:</w:t>
      </w:r>
    </w:p>
    <w:p w14:paraId="1B97B947" w14:textId="77777777" w:rsidR="00E503B0" w:rsidRPr="00A7048E" w:rsidRDefault="00E503B0" w:rsidP="00E503B0">
      <w:pPr>
        <w:numPr>
          <w:ilvl w:val="0"/>
          <w:numId w:val="38"/>
        </w:numPr>
        <w:ind w:left="340" w:hanging="261"/>
        <w:rPr>
          <w:rFonts w:ascii="Times New Roman" w:eastAsia="Times New Roman" w:hAnsi="Times New Roman"/>
          <w:lang w:val="en-GB" w:eastAsia="en-GB"/>
        </w:rPr>
      </w:pPr>
      <w:r w:rsidRPr="00A7048E">
        <w:rPr>
          <w:rFonts w:eastAsia="Times New Roman" w:cs="Arial"/>
          <w:lang w:val="en-GB" w:eastAsia="en-GB"/>
        </w:rPr>
        <w:lastRenderedPageBreak/>
        <w:t>A failure in the way a work activity was organised</w:t>
      </w:r>
      <w:r>
        <w:rPr>
          <w:rFonts w:ascii="Times New Roman" w:eastAsia="Times New Roman" w:hAnsi="Times New Roman"/>
          <w:lang w:val="en-GB" w:eastAsia="en-GB"/>
        </w:rPr>
        <w:t xml:space="preserve"> </w:t>
      </w:r>
      <w:r w:rsidRPr="00A7048E">
        <w:rPr>
          <w:rFonts w:eastAsia="Times New Roman" w:cs="Arial"/>
          <w:lang w:val="en-GB" w:eastAsia="en-GB"/>
        </w:rPr>
        <w:t>(e</w:t>
      </w:r>
      <w:r>
        <w:rPr>
          <w:rFonts w:eastAsia="Times New Roman" w:cs="Arial"/>
          <w:lang w:val="en-GB" w:eastAsia="en-GB"/>
        </w:rPr>
        <w:t>.</w:t>
      </w:r>
      <w:r w:rsidRPr="00A7048E">
        <w:rPr>
          <w:rFonts w:eastAsia="Times New Roman" w:cs="Arial"/>
          <w:lang w:val="en-GB" w:eastAsia="en-GB"/>
        </w:rPr>
        <w:t>g</w:t>
      </w:r>
      <w:r>
        <w:rPr>
          <w:rFonts w:eastAsia="Times New Roman" w:cs="Arial"/>
          <w:lang w:val="en-GB" w:eastAsia="en-GB"/>
        </w:rPr>
        <w:t>.</w:t>
      </w:r>
      <w:r w:rsidRPr="00A7048E">
        <w:rPr>
          <w:rFonts w:eastAsia="Times New Roman" w:cs="Arial"/>
          <w:lang w:val="en-GB" w:eastAsia="en-GB"/>
        </w:rPr>
        <w:t xml:space="preserve"> inadequa</w:t>
      </w:r>
      <w:r>
        <w:rPr>
          <w:rFonts w:eastAsia="Times New Roman" w:cs="Arial"/>
          <w:lang w:val="en-GB" w:eastAsia="en-GB"/>
        </w:rPr>
        <w:t>te supervision of a field trip)</w:t>
      </w:r>
    </w:p>
    <w:p w14:paraId="26AB8748" w14:textId="77777777" w:rsidR="00E503B0" w:rsidRDefault="00E503B0" w:rsidP="00E503B0">
      <w:pPr>
        <w:numPr>
          <w:ilvl w:val="0"/>
          <w:numId w:val="38"/>
        </w:numPr>
        <w:ind w:left="340" w:hanging="261"/>
        <w:rPr>
          <w:rFonts w:ascii="Times New Roman" w:eastAsia="Times New Roman" w:hAnsi="Times New Roman"/>
          <w:lang w:val="en-GB" w:eastAsia="en-GB"/>
        </w:rPr>
      </w:pPr>
      <w:r>
        <w:rPr>
          <w:rFonts w:eastAsia="Times New Roman" w:cs="Arial"/>
          <w:lang w:val="en-GB" w:eastAsia="en-GB"/>
        </w:rPr>
        <w:t>The</w:t>
      </w:r>
      <w:r w:rsidRPr="00A7048E">
        <w:rPr>
          <w:rFonts w:eastAsia="Times New Roman" w:cs="Arial" w:hint="eastAsia"/>
          <w:lang w:val="en-GB" w:eastAsia="en-GB"/>
        </w:rPr>
        <w:t xml:space="preserve"> way equipment or substances were used (e</w:t>
      </w:r>
      <w:r>
        <w:rPr>
          <w:rFonts w:eastAsia="Times New Roman" w:cs="Arial"/>
          <w:lang w:val="en-GB" w:eastAsia="en-GB"/>
        </w:rPr>
        <w:t>.</w:t>
      </w:r>
      <w:r w:rsidRPr="00A7048E">
        <w:rPr>
          <w:rFonts w:eastAsia="Times New Roman" w:cs="Arial" w:hint="eastAsia"/>
          <w:lang w:val="en-GB" w:eastAsia="en-GB"/>
        </w:rPr>
        <w:t>g</w:t>
      </w:r>
      <w:r>
        <w:rPr>
          <w:rFonts w:eastAsia="Times New Roman" w:cs="Arial"/>
          <w:lang w:val="en-GB" w:eastAsia="en-GB"/>
        </w:rPr>
        <w:t>.</w:t>
      </w:r>
      <w:r>
        <w:rPr>
          <w:rFonts w:ascii="Times New Roman" w:eastAsia="Times New Roman" w:hAnsi="Times New Roman"/>
          <w:lang w:val="en-GB" w:eastAsia="en-GB"/>
        </w:rPr>
        <w:t xml:space="preserve"> </w:t>
      </w:r>
      <w:r w:rsidRPr="00A7048E">
        <w:rPr>
          <w:rFonts w:eastAsia="Times New Roman" w:cs="Arial"/>
          <w:lang w:val="en-GB" w:eastAsia="en-GB"/>
        </w:rPr>
        <w:t xml:space="preserve">lifts, machinery, experiments </w:t>
      </w:r>
      <w:proofErr w:type="spellStart"/>
      <w:r w:rsidRPr="00A7048E">
        <w:rPr>
          <w:rFonts w:eastAsia="Times New Roman" w:cs="Arial"/>
          <w:lang w:val="en-GB" w:eastAsia="en-GB"/>
        </w:rPr>
        <w:t>etc</w:t>
      </w:r>
      <w:proofErr w:type="spellEnd"/>
      <w:r w:rsidRPr="00A7048E">
        <w:rPr>
          <w:rFonts w:eastAsia="Times New Roman" w:cs="Arial"/>
          <w:lang w:val="en-GB" w:eastAsia="en-GB"/>
        </w:rPr>
        <w:t>); and/or</w:t>
      </w:r>
    </w:p>
    <w:p w14:paraId="1D71AF56" w14:textId="77777777" w:rsidR="00E503B0" w:rsidRDefault="00E503B0" w:rsidP="00E503B0">
      <w:pPr>
        <w:numPr>
          <w:ilvl w:val="0"/>
          <w:numId w:val="38"/>
        </w:numPr>
        <w:ind w:left="340" w:hanging="261"/>
        <w:rPr>
          <w:rFonts w:ascii="Times New Roman" w:eastAsia="Times New Roman" w:hAnsi="Times New Roman"/>
          <w:lang w:val="en-GB" w:eastAsia="en-GB"/>
        </w:rPr>
      </w:pPr>
      <w:r>
        <w:rPr>
          <w:rFonts w:eastAsia="Times New Roman" w:cs="Arial"/>
          <w:lang w:val="en-GB" w:eastAsia="en-GB"/>
        </w:rPr>
        <w:t>The</w:t>
      </w:r>
      <w:r w:rsidRPr="00A7048E">
        <w:rPr>
          <w:rFonts w:eastAsia="Times New Roman" w:cs="Arial" w:hint="eastAsia"/>
          <w:lang w:val="en-GB" w:eastAsia="en-GB"/>
        </w:rPr>
        <w:t xml:space="preserve"> condition of the premises (e</w:t>
      </w:r>
      <w:r>
        <w:rPr>
          <w:rFonts w:eastAsia="Times New Roman" w:cs="Arial"/>
          <w:lang w:val="en-GB" w:eastAsia="en-GB"/>
        </w:rPr>
        <w:t>.</w:t>
      </w:r>
      <w:r w:rsidRPr="00A7048E">
        <w:rPr>
          <w:rFonts w:eastAsia="Times New Roman" w:cs="Arial" w:hint="eastAsia"/>
          <w:lang w:val="en-GB" w:eastAsia="en-GB"/>
        </w:rPr>
        <w:t>g</w:t>
      </w:r>
      <w:r>
        <w:rPr>
          <w:rFonts w:eastAsia="Times New Roman" w:cs="Arial"/>
          <w:lang w:val="en-GB" w:eastAsia="en-GB"/>
        </w:rPr>
        <w:t>.</w:t>
      </w:r>
      <w:r w:rsidRPr="00A7048E">
        <w:rPr>
          <w:rFonts w:eastAsia="Times New Roman" w:cs="Arial" w:hint="eastAsia"/>
          <w:lang w:val="en-GB" w:eastAsia="en-GB"/>
        </w:rPr>
        <w:t xml:space="preserve"> poorly maintained</w:t>
      </w:r>
      <w:r>
        <w:rPr>
          <w:rFonts w:ascii="Times New Roman" w:eastAsia="Times New Roman" w:hAnsi="Times New Roman"/>
          <w:lang w:val="en-GB" w:eastAsia="en-GB"/>
        </w:rPr>
        <w:t xml:space="preserve"> </w:t>
      </w:r>
      <w:r>
        <w:rPr>
          <w:rFonts w:eastAsia="Times New Roman" w:cs="Arial"/>
          <w:lang w:val="en-GB" w:eastAsia="en-GB"/>
        </w:rPr>
        <w:t>or slippery floors)</w:t>
      </w:r>
    </w:p>
    <w:p w14:paraId="2D602DBA" w14:textId="77777777" w:rsidR="00E503B0" w:rsidRDefault="00E503B0" w:rsidP="00E503B0">
      <w:pPr>
        <w:rPr>
          <w:lang w:val="en-GB" w:eastAsia="en-GB"/>
        </w:rPr>
      </w:pPr>
      <w:r>
        <w:rPr>
          <w:lang w:val="en-GB" w:eastAsia="en-GB"/>
        </w:rPr>
        <w:t xml:space="preserve">Information on how to make a RIDDOR report is available here: </w:t>
      </w:r>
    </w:p>
    <w:p w14:paraId="5DC71298" w14:textId="77777777" w:rsidR="00E503B0" w:rsidRDefault="00A93342" w:rsidP="00E503B0">
      <w:pPr>
        <w:rPr>
          <w:lang w:val="en-GB" w:eastAsia="en-GB"/>
        </w:rPr>
      </w:pPr>
      <w:hyperlink r:id="rId19" w:history="1">
        <w:r w:rsidR="00E503B0">
          <w:rPr>
            <w:color w:val="0072CC"/>
            <w:u w:val="single" w:color="0072CC"/>
            <w:lang w:val="en-GB" w:eastAsia="en-GB"/>
          </w:rPr>
          <w:t>How to make a RIDDOR report, HSE</w:t>
        </w:r>
      </w:hyperlink>
      <w:r w:rsidR="00E503B0">
        <w:rPr>
          <w:color w:val="0072CC"/>
          <w:u w:val="single" w:color="0072CC"/>
          <w:lang w:val="en-GB" w:eastAsia="en-GB"/>
        </w:rPr>
        <w:br/>
      </w:r>
      <w:r w:rsidR="00E503B0">
        <w:rPr>
          <w:sz w:val="18"/>
          <w:szCs w:val="18"/>
          <w:lang w:val="en-GB" w:eastAsia="en-GB"/>
        </w:rPr>
        <w:t>http://www.hse.gov.uk/riddor/report.htm</w:t>
      </w:r>
      <w:r w:rsidR="00E503B0">
        <w:rPr>
          <w:color w:val="0072CC"/>
          <w:sz w:val="18"/>
          <w:szCs w:val="18"/>
          <w:u w:val="single" w:color="0072CC"/>
          <w:lang w:val="en-GB" w:eastAsia="en-GB"/>
        </w:rPr>
        <w:t xml:space="preserve"> </w:t>
      </w:r>
    </w:p>
    <w:p w14:paraId="3921477E" w14:textId="77777777" w:rsidR="00E503B0" w:rsidRPr="00AE1993" w:rsidRDefault="00E503B0" w:rsidP="00E503B0">
      <w:pPr>
        <w:spacing w:before="240"/>
        <w:rPr>
          <w:b/>
          <w:bCs/>
          <w:color w:val="12263F"/>
          <w:sz w:val="24"/>
          <w:lang w:val="en-GB" w:eastAsia="en-GB"/>
        </w:rPr>
      </w:pPr>
      <w:r>
        <w:rPr>
          <w:b/>
          <w:bCs/>
          <w:color w:val="12263F"/>
          <w:sz w:val="24"/>
          <w:lang w:val="en-GB" w:eastAsia="en-GB"/>
        </w:rPr>
        <w:t>6.3 Notifying parents</w:t>
      </w:r>
      <w:r w:rsidR="00B730CF">
        <w:rPr>
          <w:b/>
          <w:bCs/>
          <w:color w:val="12263F"/>
          <w:sz w:val="24"/>
          <w:lang w:eastAsia="en-GB"/>
        </w:rPr>
        <w:t>/</w:t>
      </w:r>
      <w:proofErr w:type="spellStart"/>
      <w:r w:rsidR="00B730CF">
        <w:rPr>
          <w:b/>
          <w:bCs/>
          <w:color w:val="12263F"/>
          <w:sz w:val="24"/>
          <w:lang w:eastAsia="en-GB"/>
        </w:rPr>
        <w:t>carers</w:t>
      </w:r>
      <w:proofErr w:type="spellEnd"/>
      <w:r>
        <w:rPr>
          <w:b/>
          <w:bCs/>
          <w:color w:val="12263F"/>
          <w:sz w:val="24"/>
          <w:lang w:val="en-GB" w:eastAsia="en-GB"/>
        </w:rPr>
        <w:t xml:space="preserve"> (early years only)</w:t>
      </w:r>
    </w:p>
    <w:p w14:paraId="123DD819" w14:textId="395865B2" w:rsidR="00E503B0" w:rsidRPr="00CC14BD" w:rsidRDefault="00D72629" w:rsidP="00E503B0">
      <w:pPr>
        <w:rPr>
          <w:lang w:val="en-GB" w:eastAsia="en-GB"/>
        </w:rPr>
      </w:pPr>
      <w:r>
        <w:rPr>
          <w:lang w:val="en-GB" w:eastAsia="en-GB"/>
        </w:rPr>
        <w:t xml:space="preserve">The Class Teachers or in their absence the Head Teacher </w:t>
      </w:r>
      <w:r w:rsidR="00E503B0">
        <w:rPr>
          <w:lang w:val="en-GB" w:eastAsia="en-GB"/>
        </w:rPr>
        <w:t>will inform parents</w:t>
      </w:r>
      <w:r w:rsidR="00B730CF">
        <w:rPr>
          <w:lang w:eastAsia="en-GB"/>
        </w:rPr>
        <w:t>/</w:t>
      </w:r>
      <w:proofErr w:type="spellStart"/>
      <w:r w:rsidR="00B730CF">
        <w:rPr>
          <w:lang w:eastAsia="en-GB"/>
        </w:rPr>
        <w:t>carers</w:t>
      </w:r>
      <w:proofErr w:type="spellEnd"/>
      <w:r w:rsidR="00E503B0">
        <w:rPr>
          <w:lang w:val="en-GB" w:eastAsia="en-GB"/>
        </w:rPr>
        <w:t xml:space="preserve"> of any accident or injury sustained by a pupil, and any first aid treatment given, on the same day, or as soon as reasonably practicable. Parents</w:t>
      </w:r>
      <w:r w:rsidR="00B730CF">
        <w:rPr>
          <w:lang w:val="en-GB" w:eastAsia="en-GB"/>
        </w:rPr>
        <w:t>/carers</w:t>
      </w:r>
      <w:r w:rsidR="00E503B0">
        <w:rPr>
          <w:lang w:val="en-GB" w:eastAsia="en-GB"/>
        </w:rPr>
        <w:t xml:space="preserve"> will also be informed if emergency services are called.</w:t>
      </w:r>
    </w:p>
    <w:p w14:paraId="6997E4C9" w14:textId="77777777" w:rsidR="00E503B0" w:rsidRDefault="00E503B0" w:rsidP="00E503B0">
      <w:pPr>
        <w:spacing w:before="240"/>
        <w:rPr>
          <w:b/>
          <w:bCs/>
          <w:color w:val="12263F"/>
          <w:sz w:val="24"/>
          <w:lang w:val="en-GB" w:eastAsia="en-GB"/>
        </w:rPr>
      </w:pPr>
      <w:r>
        <w:rPr>
          <w:b/>
          <w:bCs/>
          <w:color w:val="12263F"/>
          <w:sz w:val="24"/>
          <w:lang w:val="en-GB" w:eastAsia="en-GB"/>
        </w:rPr>
        <w:t>6.4 Reporting to Ofsted and child protection agencies (</w:t>
      </w:r>
      <w:r w:rsidR="005D161D">
        <w:rPr>
          <w:b/>
          <w:bCs/>
          <w:color w:val="12263F"/>
          <w:sz w:val="24"/>
          <w:lang w:val="en-GB" w:eastAsia="en-GB"/>
        </w:rPr>
        <w:t xml:space="preserve">registered </w:t>
      </w:r>
      <w:r>
        <w:rPr>
          <w:b/>
          <w:bCs/>
          <w:color w:val="12263F"/>
          <w:sz w:val="24"/>
          <w:lang w:val="en-GB" w:eastAsia="en-GB"/>
        </w:rPr>
        <w:t xml:space="preserve">early </w:t>
      </w:r>
      <w:proofErr w:type="gramStart"/>
      <w:r>
        <w:rPr>
          <w:b/>
          <w:bCs/>
          <w:color w:val="12263F"/>
          <w:sz w:val="24"/>
          <w:lang w:val="en-GB" w:eastAsia="en-GB"/>
        </w:rPr>
        <w:t>years</w:t>
      </w:r>
      <w:proofErr w:type="gramEnd"/>
      <w:r w:rsidR="005D161D">
        <w:rPr>
          <w:b/>
          <w:bCs/>
          <w:color w:val="12263F"/>
          <w:sz w:val="24"/>
          <w:lang w:val="en-GB" w:eastAsia="en-GB"/>
        </w:rPr>
        <w:t xml:space="preserve"> providers</w:t>
      </w:r>
      <w:r>
        <w:rPr>
          <w:b/>
          <w:bCs/>
          <w:color w:val="12263F"/>
          <w:sz w:val="24"/>
          <w:lang w:val="en-GB" w:eastAsia="en-GB"/>
        </w:rPr>
        <w:t xml:space="preserve"> </w:t>
      </w:r>
      <w:r w:rsidR="005D161D">
        <w:rPr>
          <w:b/>
          <w:bCs/>
          <w:color w:val="12263F"/>
          <w:sz w:val="24"/>
          <w:lang w:val="en-GB" w:eastAsia="en-GB"/>
        </w:rPr>
        <w:t>ONLY</w:t>
      </w:r>
      <w:r>
        <w:rPr>
          <w:b/>
          <w:bCs/>
          <w:color w:val="12263F"/>
          <w:sz w:val="24"/>
          <w:lang w:val="en-GB" w:eastAsia="en-GB"/>
        </w:rPr>
        <w:t>)</w:t>
      </w:r>
    </w:p>
    <w:p w14:paraId="1F4D68C9" w14:textId="04E6B808" w:rsidR="00E503B0" w:rsidRDefault="00DA6A7C" w:rsidP="00E503B0">
      <w:pPr>
        <w:rPr>
          <w:lang w:val="en-GB" w:eastAsia="en-GB"/>
        </w:rPr>
      </w:pPr>
      <w:r>
        <w:rPr>
          <w:lang w:val="en-GB" w:eastAsia="en-GB"/>
        </w:rPr>
        <w:t xml:space="preserve">The Head Teacher </w:t>
      </w:r>
      <w:r w:rsidR="00E503B0">
        <w:rPr>
          <w:lang w:val="en-GB" w:eastAsia="en-GB"/>
        </w:rPr>
        <w:t>will notify Ofsted of any serious accident, illness or injury to, or death of, a child while in the school’s care. This will happen as soon as is reasonably practicable, and no later than 14 days after the incident.</w:t>
      </w:r>
    </w:p>
    <w:p w14:paraId="77B9A606" w14:textId="798D2E1E" w:rsidR="00E503B0" w:rsidRDefault="00DA6A7C" w:rsidP="00E503B0">
      <w:pPr>
        <w:rPr>
          <w:lang w:val="en-GB" w:eastAsia="en-GB"/>
        </w:rPr>
      </w:pPr>
      <w:r>
        <w:rPr>
          <w:lang w:val="en-GB" w:eastAsia="en-GB"/>
        </w:rPr>
        <w:t xml:space="preserve">The Head Teacher will also notify Bedford Borough Council </w:t>
      </w:r>
      <w:r w:rsidR="00E503B0">
        <w:rPr>
          <w:lang w:val="en-GB" w:eastAsia="en-GB"/>
        </w:rPr>
        <w:t>of any serious accident or injury to, or the death of, a pupil while in the school’s care.</w:t>
      </w:r>
      <w:r w:rsidR="00E503B0">
        <w:rPr>
          <w:lang w:val="en-GB" w:eastAsia="en-GB"/>
        </w:rPr>
        <w:br/>
      </w:r>
    </w:p>
    <w:p w14:paraId="28231BEB" w14:textId="77777777" w:rsidR="00E503B0" w:rsidRDefault="00E503B0" w:rsidP="00E503B0">
      <w:pPr>
        <w:pStyle w:val="Heading1"/>
        <w:rPr>
          <w:szCs w:val="28"/>
          <w:lang w:eastAsia="en-GB"/>
        </w:rPr>
      </w:pPr>
      <w:bookmarkStart w:id="22" w:name="_Toc54183106"/>
      <w:bookmarkStart w:id="23" w:name="_Toc97546575"/>
      <w:bookmarkStart w:id="24" w:name="_Toc146536232"/>
      <w:r w:rsidRPr="00DA6A7C">
        <w:rPr>
          <w:rFonts w:eastAsia="Arial"/>
          <w:color w:val="auto"/>
          <w:szCs w:val="28"/>
          <w:lang w:eastAsia="en-GB"/>
        </w:rPr>
        <w:t>7. Training</w:t>
      </w:r>
      <w:bookmarkEnd w:id="22"/>
      <w:bookmarkEnd w:id="23"/>
      <w:bookmarkEnd w:id="24"/>
    </w:p>
    <w:p w14:paraId="65F2DF9C" w14:textId="77777777" w:rsidR="00E503B0" w:rsidRDefault="00E503B0" w:rsidP="00E503B0">
      <w:pPr>
        <w:rPr>
          <w:lang w:val="en-GB" w:eastAsia="en-GB"/>
        </w:rPr>
      </w:pPr>
      <w:r>
        <w:rPr>
          <w:lang w:val="en-GB" w:eastAsia="en-GB"/>
        </w:rPr>
        <w:t xml:space="preserve">All school staff are able to undertake first aid training if they would like to. </w:t>
      </w:r>
    </w:p>
    <w:p w14:paraId="31794A53" w14:textId="77777777" w:rsidR="00E503B0" w:rsidRDefault="00E503B0" w:rsidP="00E503B0">
      <w:pPr>
        <w:rPr>
          <w:lang w:val="en-GB" w:eastAsia="en-GB"/>
        </w:rPr>
      </w:pPr>
      <w:r>
        <w:rPr>
          <w:lang w:val="en-GB" w:eastAsia="en-GB"/>
        </w:rPr>
        <w:t>All first aiders must have completed a training course, and must hold a valid certificate of competence to show this. The school will keep a register of all trained first aiders, what training they have received and when this is valid until (see appendix 3).</w:t>
      </w:r>
    </w:p>
    <w:p w14:paraId="15252626" w14:textId="77777777" w:rsidR="00E503B0" w:rsidRDefault="00E503B0" w:rsidP="00E503B0">
      <w:pPr>
        <w:rPr>
          <w:lang w:val="en-GB" w:eastAsia="en-GB"/>
        </w:rPr>
      </w:pPr>
      <w:r>
        <w:rPr>
          <w:lang w:val="en-GB" w:eastAsia="en-GB"/>
        </w:rPr>
        <w:t>The school will arrange for first aiders to retrain before their first aid certificates expire. In cases where a certificate expires, the school will arrange for staff to retake the full first aid course before being reinstated as a first aider.</w:t>
      </w:r>
    </w:p>
    <w:p w14:paraId="108C59D6" w14:textId="77777777" w:rsidR="00E503B0" w:rsidRDefault="00E503B0" w:rsidP="00E503B0">
      <w:pPr>
        <w:rPr>
          <w:lang w:val="en-GB" w:eastAsia="en-GB"/>
        </w:rPr>
      </w:pPr>
      <w:r>
        <w:rPr>
          <w:shd w:val="clear" w:color="auto" w:fill="FFFFFF"/>
          <w:lang w:val="en-GB" w:eastAsia="en-GB"/>
        </w:rPr>
        <w:t xml:space="preserve">At all times, at least 1 staff member will have a current paediatric first aid (PFA) certificate </w:t>
      </w:r>
      <w:r w:rsidR="00476301">
        <w:rPr>
          <w:shd w:val="clear" w:color="auto" w:fill="FFFFFF"/>
          <w:lang w:eastAsia="en-GB"/>
        </w:rPr>
        <w:t>that</w:t>
      </w:r>
      <w:r>
        <w:rPr>
          <w:shd w:val="clear" w:color="auto" w:fill="FFFFFF"/>
          <w:lang w:val="en-GB" w:eastAsia="en-GB"/>
        </w:rPr>
        <w:t xml:space="preserve"> meets the requirements set out in the Early Years Foundation Stage statutory framework. The PFA certificate will be renewed every 3 years.</w:t>
      </w:r>
    </w:p>
    <w:p w14:paraId="735F17BE" w14:textId="77777777" w:rsidR="00E503B0" w:rsidRDefault="00E503B0" w:rsidP="00E503B0">
      <w:pPr>
        <w:rPr>
          <w:lang w:val="en-GB" w:eastAsia="en-GB"/>
        </w:rPr>
      </w:pPr>
    </w:p>
    <w:p w14:paraId="221ECC49" w14:textId="77777777" w:rsidR="00E503B0" w:rsidRPr="00DA6A7C" w:rsidRDefault="00E503B0" w:rsidP="00E503B0">
      <w:pPr>
        <w:pStyle w:val="Heading1"/>
        <w:rPr>
          <w:color w:val="auto"/>
          <w:szCs w:val="28"/>
          <w:lang w:eastAsia="en-GB"/>
        </w:rPr>
      </w:pPr>
      <w:bookmarkStart w:id="25" w:name="_Toc54183107"/>
      <w:bookmarkStart w:id="26" w:name="_Toc97546576"/>
      <w:bookmarkStart w:id="27" w:name="_Toc146536233"/>
      <w:r w:rsidRPr="00DA6A7C">
        <w:rPr>
          <w:rFonts w:eastAsia="Arial"/>
          <w:color w:val="auto"/>
          <w:szCs w:val="28"/>
          <w:lang w:eastAsia="en-GB"/>
        </w:rPr>
        <w:t>8. Monitoring arrangements</w:t>
      </w:r>
      <w:bookmarkEnd w:id="25"/>
      <w:bookmarkEnd w:id="26"/>
      <w:bookmarkEnd w:id="27"/>
    </w:p>
    <w:p w14:paraId="128FD487" w14:textId="7E035104" w:rsidR="00E503B0" w:rsidRDefault="00E503B0" w:rsidP="00E503B0">
      <w:pPr>
        <w:rPr>
          <w:lang w:val="en-GB" w:eastAsia="en-GB"/>
        </w:rPr>
      </w:pPr>
      <w:r>
        <w:rPr>
          <w:lang w:val="en-GB" w:eastAsia="en-GB"/>
        </w:rPr>
        <w:t>This policy will be</w:t>
      </w:r>
      <w:r w:rsidR="001B0FB7">
        <w:rPr>
          <w:lang w:val="en-GB" w:eastAsia="en-GB"/>
        </w:rPr>
        <w:t xml:space="preserve"> monitored </w:t>
      </w:r>
      <w:r w:rsidR="00DA6A7C">
        <w:rPr>
          <w:lang w:val="en-GB" w:eastAsia="en-GB"/>
        </w:rPr>
        <w:t xml:space="preserve">by the Head Teacher </w:t>
      </w:r>
      <w:r w:rsidR="001B0FB7">
        <w:rPr>
          <w:lang w:val="en-GB" w:eastAsia="en-GB"/>
        </w:rPr>
        <w:t>and</w:t>
      </w:r>
      <w:r w:rsidR="00DA6A7C">
        <w:rPr>
          <w:lang w:val="en-GB" w:eastAsia="en-GB"/>
        </w:rPr>
        <w:t xml:space="preserve"> reviewed by the Governing Body annually</w:t>
      </w:r>
    </w:p>
    <w:p w14:paraId="32D907E0" w14:textId="58F74353" w:rsidR="00E503B0" w:rsidRDefault="00E503B0" w:rsidP="00E503B0">
      <w:pPr>
        <w:rPr>
          <w:shd w:val="clear" w:color="auto" w:fill="FFFF00"/>
          <w:lang w:val="en-GB" w:eastAsia="en-GB"/>
        </w:rPr>
      </w:pPr>
      <w:r>
        <w:rPr>
          <w:lang w:val="en-GB" w:eastAsia="en-GB"/>
        </w:rPr>
        <w:t>At every review, the policy will be</w:t>
      </w:r>
      <w:r w:rsidR="00DA6A7C">
        <w:rPr>
          <w:lang w:val="en-GB" w:eastAsia="en-GB"/>
        </w:rPr>
        <w:t xml:space="preserve"> approved by Head Teacher and the Full Governing Body</w:t>
      </w:r>
    </w:p>
    <w:p w14:paraId="6ABCCCA8" w14:textId="125DE2DC" w:rsidR="001E2267" w:rsidRDefault="001E2267" w:rsidP="00AD2B7E">
      <w:pPr>
        <w:pStyle w:val="1bodycopy"/>
        <w:rPr>
          <w:lang w:val="en-GB" w:eastAsia="en-GB"/>
        </w:rPr>
      </w:pPr>
      <w:r w:rsidRPr="00EE50EC">
        <w:rPr>
          <w:lang w:val="en-GB" w:eastAsia="en-GB"/>
        </w:rPr>
        <w:t>The first aid pr</w:t>
      </w:r>
      <w:r w:rsidR="00DA6A7C">
        <w:rPr>
          <w:lang w:val="en-GB" w:eastAsia="en-GB"/>
        </w:rPr>
        <w:t xml:space="preserve">ovision will be reviewed by the Head Teacher </w:t>
      </w:r>
      <w:r w:rsidRPr="00A32045">
        <w:rPr>
          <w:lang w:val="en-GB" w:eastAsia="en-GB"/>
        </w:rPr>
        <w:t>at least annually.</w:t>
      </w:r>
    </w:p>
    <w:p w14:paraId="4B0FE521" w14:textId="77777777" w:rsidR="00E503B0" w:rsidRDefault="00E503B0" w:rsidP="00E503B0">
      <w:pPr>
        <w:pStyle w:val="Heading1"/>
        <w:rPr>
          <w:szCs w:val="28"/>
          <w:lang w:eastAsia="en-GB"/>
        </w:rPr>
      </w:pPr>
    </w:p>
    <w:p w14:paraId="3BD60B24" w14:textId="77777777" w:rsidR="00E503B0" w:rsidRPr="00DA6A7C" w:rsidRDefault="00E503B0" w:rsidP="00E503B0">
      <w:pPr>
        <w:pStyle w:val="Heading1"/>
        <w:rPr>
          <w:color w:val="auto"/>
          <w:szCs w:val="28"/>
          <w:lang w:eastAsia="en-GB"/>
        </w:rPr>
      </w:pPr>
      <w:bookmarkStart w:id="28" w:name="_Toc54183108"/>
      <w:bookmarkStart w:id="29" w:name="_Toc97546577"/>
      <w:bookmarkStart w:id="30" w:name="_Toc146536234"/>
      <w:r w:rsidRPr="00DA6A7C">
        <w:rPr>
          <w:rFonts w:eastAsia="Arial"/>
          <w:color w:val="auto"/>
          <w:szCs w:val="28"/>
          <w:lang w:eastAsia="en-GB"/>
        </w:rPr>
        <w:t>9. Links with other policies</w:t>
      </w:r>
      <w:bookmarkEnd w:id="28"/>
      <w:bookmarkEnd w:id="29"/>
      <w:bookmarkEnd w:id="30"/>
    </w:p>
    <w:p w14:paraId="1D7629FD" w14:textId="77777777" w:rsidR="00E503B0" w:rsidRDefault="00E503B0" w:rsidP="00E503B0">
      <w:pPr>
        <w:rPr>
          <w:lang w:val="en-GB" w:eastAsia="en-GB"/>
        </w:rPr>
      </w:pPr>
      <w:r>
        <w:rPr>
          <w:lang w:val="en-GB" w:eastAsia="en-GB"/>
        </w:rPr>
        <w:t xml:space="preserve">This first aid policy is linked to the: </w:t>
      </w:r>
    </w:p>
    <w:p w14:paraId="59359471" w14:textId="77777777" w:rsidR="00E503B0" w:rsidRDefault="00E503B0" w:rsidP="00E503B0">
      <w:pPr>
        <w:numPr>
          <w:ilvl w:val="0"/>
          <w:numId w:val="40"/>
        </w:numPr>
        <w:ind w:left="340" w:hanging="261"/>
        <w:rPr>
          <w:rFonts w:ascii="Times New Roman" w:eastAsia="Times New Roman" w:hAnsi="Times New Roman"/>
          <w:lang w:val="en-GB" w:eastAsia="en-GB"/>
        </w:rPr>
      </w:pPr>
      <w:r>
        <w:rPr>
          <w:lang w:val="en-GB" w:eastAsia="en-GB"/>
        </w:rPr>
        <w:t>Health and safety policy</w:t>
      </w:r>
    </w:p>
    <w:p w14:paraId="778CA277" w14:textId="77777777" w:rsidR="00E503B0" w:rsidRDefault="00E503B0" w:rsidP="00E503B0">
      <w:pPr>
        <w:numPr>
          <w:ilvl w:val="0"/>
          <w:numId w:val="40"/>
        </w:numPr>
        <w:ind w:left="340" w:hanging="261"/>
        <w:rPr>
          <w:rFonts w:ascii="Times New Roman" w:eastAsia="Times New Roman" w:hAnsi="Times New Roman"/>
          <w:lang w:val="en-GB" w:eastAsia="en-GB"/>
        </w:rPr>
      </w:pPr>
      <w:r>
        <w:rPr>
          <w:lang w:val="en-GB" w:eastAsia="en-GB"/>
        </w:rPr>
        <w:t>Risk assessment policy</w:t>
      </w:r>
    </w:p>
    <w:p w14:paraId="6941B340" w14:textId="224442ED" w:rsidR="00E503B0" w:rsidRPr="00DA6A7C" w:rsidRDefault="00E503B0" w:rsidP="00E503B0">
      <w:pPr>
        <w:numPr>
          <w:ilvl w:val="0"/>
          <w:numId w:val="40"/>
        </w:numPr>
        <w:ind w:left="340" w:hanging="261"/>
        <w:rPr>
          <w:rFonts w:ascii="Times New Roman" w:eastAsia="Times New Roman" w:hAnsi="Times New Roman"/>
          <w:lang w:val="en-GB" w:eastAsia="en-GB"/>
        </w:rPr>
      </w:pPr>
      <w:r>
        <w:rPr>
          <w:lang w:val="en-GB" w:eastAsia="en-GB"/>
        </w:rPr>
        <w:t xml:space="preserve">Policy on supporting pupils with medical conditions </w:t>
      </w:r>
    </w:p>
    <w:p w14:paraId="2FC832AC" w14:textId="08E39B36" w:rsidR="00DA6A7C" w:rsidRDefault="00DA6A7C" w:rsidP="00E503B0">
      <w:pPr>
        <w:numPr>
          <w:ilvl w:val="0"/>
          <w:numId w:val="40"/>
        </w:numPr>
        <w:ind w:left="340" w:hanging="261"/>
        <w:rPr>
          <w:rFonts w:ascii="Times New Roman" w:eastAsia="Times New Roman" w:hAnsi="Times New Roman"/>
          <w:lang w:val="en-GB" w:eastAsia="en-GB"/>
        </w:rPr>
      </w:pPr>
      <w:r>
        <w:rPr>
          <w:lang w:val="en-GB" w:eastAsia="en-GB"/>
        </w:rPr>
        <w:t>Allergy Policy</w:t>
      </w:r>
    </w:p>
    <w:p w14:paraId="7FCA1630" w14:textId="77777777" w:rsidR="00E503B0" w:rsidRDefault="00E503B0" w:rsidP="00E503B0">
      <w:pPr>
        <w:rPr>
          <w:lang w:val="en-GB" w:eastAsia="en-GB"/>
        </w:rPr>
      </w:pPr>
      <w:bookmarkStart w:id="31" w:name="_Toc531176460"/>
    </w:p>
    <w:p w14:paraId="06C22EE5" w14:textId="49278490" w:rsidR="00E503B0" w:rsidRPr="00E12C5C" w:rsidRDefault="00E503B0" w:rsidP="00E503B0">
      <w:pPr>
        <w:pStyle w:val="Heading3"/>
        <w:rPr>
          <w:szCs w:val="24"/>
          <w:lang w:val="en-GB" w:eastAsia="en-GB"/>
        </w:rPr>
      </w:pPr>
      <w:bookmarkStart w:id="32" w:name="_Toc97546578"/>
      <w:r>
        <w:rPr>
          <w:rFonts w:eastAsia="Arial"/>
          <w:szCs w:val="24"/>
          <w:lang w:val="en-GB" w:eastAsia="en-GB"/>
        </w:rPr>
        <w:br w:type="page"/>
      </w:r>
      <w:bookmarkStart w:id="33" w:name="_Toc146536235"/>
      <w:r>
        <w:rPr>
          <w:rFonts w:eastAsia="Arial"/>
          <w:szCs w:val="24"/>
          <w:lang w:val="en-GB" w:eastAsia="en-GB"/>
        </w:rPr>
        <w:lastRenderedPageBreak/>
        <w:t xml:space="preserve">Appendix 1: </w:t>
      </w:r>
      <w:bookmarkEnd w:id="31"/>
      <w:r>
        <w:rPr>
          <w:rFonts w:eastAsia="Arial"/>
          <w:szCs w:val="24"/>
          <w:lang w:val="en-GB" w:eastAsia="en-GB"/>
        </w:rPr>
        <w:t>list</w:t>
      </w:r>
      <w:bookmarkEnd w:id="32"/>
      <w:bookmarkEnd w:id="33"/>
      <w:r w:rsidR="00DA6A7C" w:rsidRPr="00DA6A7C">
        <w:t xml:space="preserve"> </w:t>
      </w:r>
      <w:r w:rsidR="00DA6A7C">
        <w:rPr>
          <w:rFonts w:eastAsia="Arial"/>
          <w:szCs w:val="24"/>
          <w:lang w:val="en-GB" w:eastAsia="en-GB"/>
        </w:rPr>
        <w:t xml:space="preserve">of </w:t>
      </w:r>
      <w:r w:rsidR="00DA6A7C" w:rsidRPr="00DA6A7C">
        <w:rPr>
          <w:rFonts w:eastAsia="Arial"/>
          <w:szCs w:val="24"/>
          <w:lang w:val="en-GB" w:eastAsia="en-GB"/>
        </w:rPr>
        <w:t xml:space="preserve">appointed persons(s) for first </w:t>
      </w:r>
      <w:r w:rsidR="00DA6A7C">
        <w:rPr>
          <w:rFonts w:eastAsia="Arial"/>
          <w:szCs w:val="24"/>
          <w:lang w:val="en-GB" w:eastAsia="en-GB"/>
        </w:rPr>
        <w:t>aid and/or trained first aiders</w:t>
      </w:r>
    </w:p>
    <w:tbl>
      <w:tblPr>
        <w:tblW w:w="0" w:type="auto"/>
        <w:tblInd w:w="113" w:type="dxa"/>
        <w:tblBorders>
          <w:top w:val="single" w:sz="4" w:space="0" w:color="B9B9B9"/>
          <w:left w:val="single" w:sz="4" w:space="0" w:color="B9B9B9"/>
          <w:bottom w:val="single" w:sz="4" w:space="0" w:color="B9B9B9"/>
          <w:right w:val="single" w:sz="4" w:space="0" w:color="B9B9B9"/>
          <w:insideH w:val="nil"/>
          <w:insideV w:val="nil"/>
        </w:tblBorders>
        <w:tblCellMar>
          <w:left w:w="0" w:type="dxa"/>
          <w:right w:w="0" w:type="dxa"/>
        </w:tblCellMar>
        <w:tblLook w:val="04A0" w:firstRow="1" w:lastRow="0" w:firstColumn="1" w:lastColumn="0" w:noHBand="0" w:noVBand="1"/>
      </w:tblPr>
      <w:tblGrid>
        <w:gridCol w:w="3091"/>
        <w:gridCol w:w="3303"/>
        <w:gridCol w:w="3229"/>
      </w:tblGrid>
      <w:tr w:rsidR="00E503B0" w14:paraId="2D8C162D" w14:textId="77777777" w:rsidTr="00DA6A7C">
        <w:trPr>
          <w:tblHeader/>
        </w:trPr>
        <w:tc>
          <w:tcPr>
            <w:tcW w:w="3092" w:type="dxa"/>
            <w:tcBorders>
              <w:bottom w:val="single" w:sz="4" w:space="0" w:color="B9B9B9"/>
              <w:right w:val="single" w:sz="4" w:space="0" w:color="B9B9B9"/>
            </w:tcBorders>
            <w:shd w:val="clear" w:color="auto" w:fill="D8DFDE"/>
            <w:tcMar>
              <w:top w:w="58" w:type="dxa"/>
              <w:left w:w="108" w:type="dxa"/>
              <w:bottom w:w="58" w:type="dxa"/>
              <w:right w:w="108" w:type="dxa"/>
            </w:tcMar>
            <w:hideMark/>
          </w:tcPr>
          <w:p w14:paraId="628DB99E" w14:textId="77777777" w:rsidR="00E503B0" w:rsidRDefault="00E503B0">
            <w:pPr>
              <w:rPr>
                <w:color w:val="000000"/>
                <w:lang w:val="en-GB" w:eastAsia="en-GB"/>
              </w:rPr>
            </w:pPr>
            <w:r>
              <w:rPr>
                <w:caps/>
                <w:color w:val="000000"/>
                <w:lang w:val="en-GB" w:eastAsia="en-GB"/>
              </w:rPr>
              <w:t>Staff member’s name</w:t>
            </w:r>
          </w:p>
        </w:tc>
        <w:tc>
          <w:tcPr>
            <w:tcW w:w="3301" w:type="dxa"/>
            <w:tcBorders>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7216C59A" w14:textId="77777777" w:rsidR="00E503B0" w:rsidRDefault="00E503B0">
            <w:pPr>
              <w:rPr>
                <w:color w:val="000000"/>
                <w:lang w:val="en-GB" w:eastAsia="en-GB"/>
              </w:rPr>
            </w:pPr>
            <w:r>
              <w:rPr>
                <w:caps/>
                <w:color w:val="000000"/>
                <w:lang w:val="en-GB" w:eastAsia="en-GB"/>
              </w:rPr>
              <w:t>Role</w:t>
            </w:r>
          </w:p>
        </w:tc>
        <w:tc>
          <w:tcPr>
            <w:tcW w:w="3230" w:type="dxa"/>
            <w:tcBorders>
              <w:left w:val="single" w:sz="4" w:space="0" w:color="B9B9B9"/>
              <w:bottom w:val="single" w:sz="4" w:space="0" w:color="B9B9B9"/>
            </w:tcBorders>
            <w:shd w:val="clear" w:color="auto" w:fill="D8DFDE"/>
            <w:tcMar>
              <w:top w:w="58" w:type="dxa"/>
              <w:left w:w="108" w:type="dxa"/>
              <w:bottom w:w="58" w:type="dxa"/>
              <w:right w:w="108" w:type="dxa"/>
            </w:tcMar>
            <w:hideMark/>
          </w:tcPr>
          <w:p w14:paraId="6EA791AA" w14:textId="77777777" w:rsidR="00E503B0" w:rsidRDefault="00E503B0">
            <w:pPr>
              <w:rPr>
                <w:color w:val="000000"/>
                <w:lang w:val="en-GB" w:eastAsia="en-GB"/>
              </w:rPr>
            </w:pPr>
            <w:r>
              <w:rPr>
                <w:caps/>
                <w:color w:val="000000"/>
                <w:lang w:val="en-GB" w:eastAsia="en-GB"/>
              </w:rPr>
              <w:t>Contact details</w:t>
            </w:r>
          </w:p>
        </w:tc>
      </w:tr>
      <w:tr w:rsidR="00DA6A7C" w14:paraId="53C2B4E6" w14:textId="77777777" w:rsidTr="00DA6A7C">
        <w:tc>
          <w:tcPr>
            <w:tcW w:w="3092" w:type="dxa"/>
            <w:tcBorders>
              <w:top w:val="single" w:sz="4" w:space="0" w:color="B9B9B9"/>
              <w:bottom w:val="single" w:sz="4" w:space="0" w:color="B9B9B9"/>
              <w:right w:val="single" w:sz="4" w:space="0" w:color="B9B9B9"/>
            </w:tcBorders>
            <w:tcMar>
              <w:top w:w="58" w:type="dxa"/>
              <w:left w:w="108" w:type="dxa"/>
              <w:bottom w:w="58" w:type="dxa"/>
              <w:right w:w="108" w:type="dxa"/>
            </w:tcMar>
          </w:tcPr>
          <w:p w14:paraId="723B9A15" w14:textId="365FA1C4" w:rsidR="00DA6A7C" w:rsidRPr="00A93342" w:rsidRDefault="00DA6A7C" w:rsidP="00DA6A7C">
            <w:pPr>
              <w:keepLines/>
              <w:spacing w:after="60"/>
              <w:ind w:left="340"/>
              <w:rPr>
                <w:color w:val="0070C0"/>
                <w:lang w:val="en-GB" w:eastAsia="en-GB"/>
              </w:rPr>
            </w:pPr>
            <w:r w:rsidRPr="00A93342">
              <w:rPr>
                <w:color w:val="0070C0"/>
                <w:lang w:val="en-GB" w:eastAsia="en-GB"/>
              </w:rPr>
              <w:t>Mrs V Bailey</w:t>
            </w:r>
          </w:p>
        </w:tc>
        <w:tc>
          <w:tcPr>
            <w:tcW w:w="3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392FA62" w14:textId="0DCDA76F" w:rsidR="00DA6A7C" w:rsidRPr="00A93342" w:rsidRDefault="00DA6A7C" w:rsidP="00DA6A7C">
            <w:pPr>
              <w:keepLines/>
              <w:spacing w:after="60"/>
              <w:rPr>
                <w:color w:val="0070C0"/>
                <w:lang w:val="en-GB" w:eastAsia="en-GB"/>
              </w:rPr>
            </w:pPr>
            <w:r w:rsidRPr="00A93342">
              <w:rPr>
                <w:color w:val="0070C0"/>
                <w:lang w:val="en-GB" w:eastAsia="en-GB"/>
              </w:rPr>
              <w:t>Head Teacher</w:t>
            </w:r>
          </w:p>
        </w:tc>
        <w:tc>
          <w:tcPr>
            <w:tcW w:w="3230" w:type="dxa"/>
            <w:tcBorders>
              <w:top w:val="single" w:sz="4" w:space="0" w:color="B9B9B9"/>
              <w:left w:val="single" w:sz="4" w:space="0" w:color="B9B9B9"/>
              <w:bottom w:val="single" w:sz="4" w:space="0" w:color="B9B9B9"/>
            </w:tcBorders>
            <w:tcMar>
              <w:top w:w="58" w:type="dxa"/>
              <w:left w:w="108" w:type="dxa"/>
              <w:bottom w:w="58" w:type="dxa"/>
              <w:right w:w="108" w:type="dxa"/>
            </w:tcMar>
          </w:tcPr>
          <w:p w14:paraId="689C6B06" w14:textId="77777777" w:rsidR="00DA6A7C" w:rsidRDefault="00DA6A7C" w:rsidP="00DA6A7C">
            <w:pPr>
              <w:rPr>
                <w:color w:val="000000"/>
                <w:lang w:val="en-GB" w:eastAsia="en-GB"/>
              </w:rPr>
            </w:pPr>
          </w:p>
        </w:tc>
      </w:tr>
      <w:tr w:rsidR="00DA6A7C" w14:paraId="3ACBAC66" w14:textId="77777777" w:rsidTr="00DA6A7C">
        <w:tc>
          <w:tcPr>
            <w:tcW w:w="3092" w:type="dxa"/>
            <w:tcBorders>
              <w:top w:val="single" w:sz="4" w:space="0" w:color="B9B9B9"/>
              <w:bottom w:val="single" w:sz="4" w:space="0" w:color="B9B9B9"/>
              <w:right w:val="single" w:sz="4" w:space="0" w:color="B9B9B9"/>
            </w:tcBorders>
            <w:tcMar>
              <w:top w:w="58" w:type="dxa"/>
              <w:left w:w="108" w:type="dxa"/>
              <w:bottom w:w="58" w:type="dxa"/>
              <w:right w:w="108" w:type="dxa"/>
            </w:tcMar>
          </w:tcPr>
          <w:p w14:paraId="6FA2AEB9" w14:textId="259D0EE3" w:rsidR="00DA6A7C" w:rsidRPr="00A93342" w:rsidRDefault="00DA6A7C" w:rsidP="00DA6A7C">
            <w:pPr>
              <w:rPr>
                <w:color w:val="0070C0"/>
                <w:lang w:val="en-GB" w:eastAsia="en-GB"/>
              </w:rPr>
            </w:pPr>
            <w:r w:rsidRPr="00A93342">
              <w:rPr>
                <w:color w:val="0070C0"/>
                <w:lang w:val="en-GB" w:eastAsia="en-GB"/>
              </w:rPr>
              <w:t xml:space="preserve">      Mrs K Perry</w:t>
            </w:r>
          </w:p>
        </w:tc>
        <w:tc>
          <w:tcPr>
            <w:tcW w:w="3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F15E0DF" w14:textId="1550F1D6" w:rsidR="00DA6A7C" w:rsidRPr="00A93342" w:rsidRDefault="00DA6A7C" w:rsidP="00DA6A7C">
            <w:pPr>
              <w:keepLines/>
              <w:spacing w:after="60"/>
              <w:rPr>
                <w:color w:val="0070C0"/>
                <w:lang w:val="en-GB" w:eastAsia="en-GB"/>
              </w:rPr>
            </w:pPr>
            <w:r w:rsidRPr="00A93342">
              <w:rPr>
                <w:color w:val="0070C0"/>
                <w:lang w:val="en-GB" w:eastAsia="en-GB"/>
              </w:rPr>
              <w:t>Business Manager</w:t>
            </w:r>
          </w:p>
        </w:tc>
        <w:tc>
          <w:tcPr>
            <w:tcW w:w="3230" w:type="dxa"/>
            <w:tcBorders>
              <w:top w:val="single" w:sz="4" w:space="0" w:color="B9B9B9"/>
              <w:left w:val="single" w:sz="4" w:space="0" w:color="B9B9B9"/>
              <w:bottom w:val="single" w:sz="4" w:space="0" w:color="B9B9B9"/>
            </w:tcBorders>
            <w:tcMar>
              <w:top w:w="58" w:type="dxa"/>
              <w:left w:w="108" w:type="dxa"/>
              <w:bottom w:w="58" w:type="dxa"/>
              <w:right w:w="108" w:type="dxa"/>
            </w:tcMar>
          </w:tcPr>
          <w:p w14:paraId="1560B9FC" w14:textId="77777777" w:rsidR="00DA6A7C" w:rsidRDefault="00DA6A7C" w:rsidP="00DA6A7C">
            <w:pPr>
              <w:rPr>
                <w:color w:val="000000"/>
                <w:lang w:val="en-GB" w:eastAsia="en-GB"/>
              </w:rPr>
            </w:pPr>
          </w:p>
        </w:tc>
      </w:tr>
      <w:tr w:rsidR="00DA6A7C" w14:paraId="47B65E84" w14:textId="77777777" w:rsidTr="00DA6A7C">
        <w:tc>
          <w:tcPr>
            <w:tcW w:w="3092" w:type="dxa"/>
            <w:tcBorders>
              <w:top w:val="single" w:sz="4" w:space="0" w:color="B9B9B9"/>
              <w:bottom w:val="single" w:sz="4" w:space="0" w:color="B9B9B9"/>
              <w:right w:val="single" w:sz="4" w:space="0" w:color="B9B9B9"/>
            </w:tcBorders>
            <w:tcMar>
              <w:top w:w="58" w:type="dxa"/>
              <w:left w:w="108" w:type="dxa"/>
              <w:bottom w:w="58" w:type="dxa"/>
              <w:right w:w="108" w:type="dxa"/>
            </w:tcMar>
          </w:tcPr>
          <w:p w14:paraId="32A19335" w14:textId="5D5A4A46" w:rsidR="00DA6A7C" w:rsidRPr="00A93342" w:rsidRDefault="00DA6A7C" w:rsidP="00DA6A7C">
            <w:pPr>
              <w:rPr>
                <w:color w:val="0070C0"/>
                <w:lang w:val="en-GB" w:eastAsia="en-GB"/>
              </w:rPr>
            </w:pPr>
            <w:r w:rsidRPr="00A93342">
              <w:rPr>
                <w:color w:val="0070C0"/>
                <w:lang w:val="en-GB" w:eastAsia="en-GB"/>
              </w:rPr>
              <w:t xml:space="preserve">      Mrs F Meehan</w:t>
            </w:r>
          </w:p>
        </w:tc>
        <w:tc>
          <w:tcPr>
            <w:tcW w:w="3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B991D09" w14:textId="6BE04DB9" w:rsidR="00DA6A7C" w:rsidRPr="00A93342" w:rsidRDefault="00DA6A7C" w:rsidP="00DA6A7C">
            <w:pPr>
              <w:keepLines/>
              <w:spacing w:after="60"/>
              <w:rPr>
                <w:color w:val="0070C0"/>
                <w:lang w:val="en-GB" w:eastAsia="en-GB"/>
              </w:rPr>
            </w:pPr>
            <w:r w:rsidRPr="00A93342">
              <w:rPr>
                <w:color w:val="0070C0"/>
                <w:lang w:val="en-GB" w:eastAsia="en-GB"/>
              </w:rPr>
              <w:t>KS2 teacher and Forestry School Leader</w:t>
            </w:r>
          </w:p>
        </w:tc>
        <w:tc>
          <w:tcPr>
            <w:tcW w:w="3230" w:type="dxa"/>
            <w:tcBorders>
              <w:top w:val="single" w:sz="4" w:space="0" w:color="B9B9B9"/>
              <w:left w:val="single" w:sz="4" w:space="0" w:color="B9B9B9"/>
              <w:bottom w:val="single" w:sz="4" w:space="0" w:color="B9B9B9"/>
            </w:tcBorders>
            <w:tcMar>
              <w:top w:w="58" w:type="dxa"/>
              <w:left w:w="108" w:type="dxa"/>
              <w:bottom w:w="58" w:type="dxa"/>
              <w:right w:w="108" w:type="dxa"/>
            </w:tcMar>
          </w:tcPr>
          <w:p w14:paraId="3BFBD8BB" w14:textId="77777777" w:rsidR="00DA6A7C" w:rsidRDefault="00DA6A7C" w:rsidP="00DA6A7C">
            <w:pPr>
              <w:rPr>
                <w:color w:val="000000"/>
                <w:lang w:val="en-GB" w:eastAsia="en-GB"/>
              </w:rPr>
            </w:pPr>
          </w:p>
        </w:tc>
      </w:tr>
      <w:tr w:rsidR="00DA6A7C" w14:paraId="49CE588E" w14:textId="77777777" w:rsidTr="00DA6A7C">
        <w:tc>
          <w:tcPr>
            <w:tcW w:w="3092" w:type="dxa"/>
            <w:tcBorders>
              <w:top w:val="single" w:sz="4" w:space="0" w:color="B9B9B9"/>
              <w:bottom w:val="single" w:sz="4" w:space="0" w:color="B9B9B9"/>
              <w:right w:val="single" w:sz="4" w:space="0" w:color="B9B9B9"/>
            </w:tcBorders>
            <w:tcMar>
              <w:top w:w="58" w:type="dxa"/>
              <w:left w:w="108" w:type="dxa"/>
              <w:bottom w:w="58" w:type="dxa"/>
              <w:right w:w="108" w:type="dxa"/>
            </w:tcMar>
          </w:tcPr>
          <w:p w14:paraId="3A54CCF6" w14:textId="17129A6F" w:rsidR="00DA6A7C" w:rsidRPr="00A93342" w:rsidRDefault="00DA6A7C" w:rsidP="00DA6A7C">
            <w:pPr>
              <w:rPr>
                <w:color w:val="0070C0"/>
                <w:lang w:val="en-GB" w:eastAsia="en-GB"/>
              </w:rPr>
            </w:pPr>
            <w:r w:rsidRPr="00A93342">
              <w:rPr>
                <w:color w:val="0070C0"/>
                <w:lang w:val="en-GB" w:eastAsia="en-GB"/>
              </w:rPr>
              <w:t xml:space="preserve">      Miss L Wren</w:t>
            </w:r>
          </w:p>
        </w:tc>
        <w:tc>
          <w:tcPr>
            <w:tcW w:w="3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6247DF7E" w14:textId="3FBB6147" w:rsidR="00DA6A7C" w:rsidRPr="00A93342" w:rsidRDefault="00DA6A7C" w:rsidP="00DA6A7C">
            <w:pPr>
              <w:keepLines/>
              <w:spacing w:after="60"/>
              <w:rPr>
                <w:color w:val="0070C0"/>
                <w:lang w:val="en-GB" w:eastAsia="en-GB"/>
              </w:rPr>
            </w:pPr>
            <w:r w:rsidRPr="00A93342">
              <w:rPr>
                <w:color w:val="0070C0"/>
                <w:lang w:val="en-GB" w:eastAsia="en-GB"/>
              </w:rPr>
              <w:t>KS1 teacher and Forestry School Leader</w:t>
            </w:r>
          </w:p>
        </w:tc>
        <w:tc>
          <w:tcPr>
            <w:tcW w:w="3230" w:type="dxa"/>
            <w:tcBorders>
              <w:top w:val="single" w:sz="4" w:space="0" w:color="B9B9B9"/>
              <w:left w:val="single" w:sz="4" w:space="0" w:color="B9B9B9"/>
              <w:bottom w:val="single" w:sz="4" w:space="0" w:color="B9B9B9"/>
            </w:tcBorders>
            <w:tcMar>
              <w:top w:w="58" w:type="dxa"/>
              <w:left w:w="108" w:type="dxa"/>
              <w:bottom w:w="58" w:type="dxa"/>
              <w:right w:w="108" w:type="dxa"/>
            </w:tcMar>
          </w:tcPr>
          <w:p w14:paraId="7A55D4B7" w14:textId="77777777" w:rsidR="00DA6A7C" w:rsidRDefault="00DA6A7C" w:rsidP="00DA6A7C">
            <w:pPr>
              <w:rPr>
                <w:color w:val="000000"/>
                <w:lang w:val="en-GB" w:eastAsia="en-GB"/>
              </w:rPr>
            </w:pPr>
          </w:p>
        </w:tc>
      </w:tr>
      <w:tr w:rsidR="00DA6A7C" w14:paraId="73922207" w14:textId="77777777" w:rsidTr="00DA6A7C">
        <w:tc>
          <w:tcPr>
            <w:tcW w:w="3092" w:type="dxa"/>
            <w:tcBorders>
              <w:top w:val="single" w:sz="4" w:space="0" w:color="B9B9B9"/>
              <w:bottom w:val="single" w:sz="4" w:space="0" w:color="B9B9B9"/>
              <w:right w:val="single" w:sz="4" w:space="0" w:color="B9B9B9"/>
            </w:tcBorders>
            <w:tcMar>
              <w:top w:w="58" w:type="dxa"/>
              <w:left w:w="108" w:type="dxa"/>
              <w:bottom w:w="58" w:type="dxa"/>
              <w:right w:w="108" w:type="dxa"/>
            </w:tcMar>
          </w:tcPr>
          <w:p w14:paraId="0C2824F8" w14:textId="128FA92D" w:rsidR="00DA6A7C" w:rsidRPr="00A93342" w:rsidRDefault="00DA6A7C" w:rsidP="00DA6A7C">
            <w:pPr>
              <w:rPr>
                <w:color w:val="0070C0"/>
                <w:lang w:val="en-GB" w:eastAsia="en-GB"/>
              </w:rPr>
            </w:pPr>
            <w:r w:rsidRPr="00A93342">
              <w:rPr>
                <w:color w:val="0070C0"/>
                <w:lang w:val="en-GB" w:eastAsia="en-GB"/>
              </w:rPr>
              <w:t xml:space="preserve">       Miss M McKiernan</w:t>
            </w:r>
          </w:p>
        </w:tc>
        <w:tc>
          <w:tcPr>
            <w:tcW w:w="3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2C59E8A8" w14:textId="77777777" w:rsidR="00DA6A7C" w:rsidRPr="00A93342" w:rsidRDefault="00DA6A7C" w:rsidP="00DA6A7C">
            <w:pPr>
              <w:keepLines/>
              <w:spacing w:after="60"/>
              <w:rPr>
                <w:color w:val="0070C0"/>
                <w:lang w:val="en-GB" w:eastAsia="en-GB"/>
              </w:rPr>
            </w:pPr>
            <w:r w:rsidRPr="00A93342">
              <w:rPr>
                <w:color w:val="0070C0"/>
                <w:lang w:val="en-GB" w:eastAsia="en-GB"/>
              </w:rPr>
              <w:t>HLTA KS2 block</w:t>
            </w:r>
          </w:p>
          <w:p w14:paraId="7B1EE85A" w14:textId="103F4F8C" w:rsidR="00DA6A7C" w:rsidRPr="00A93342" w:rsidRDefault="00DA6A7C" w:rsidP="00DA6A7C">
            <w:pPr>
              <w:keepLines/>
              <w:spacing w:after="60"/>
              <w:rPr>
                <w:color w:val="0070C0"/>
                <w:lang w:val="en-GB" w:eastAsia="en-GB"/>
              </w:rPr>
            </w:pPr>
            <w:r w:rsidRPr="00A93342">
              <w:rPr>
                <w:color w:val="0070C0"/>
                <w:lang w:val="en-GB" w:eastAsia="en-GB"/>
              </w:rPr>
              <w:t>After school Lead</w:t>
            </w:r>
          </w:p>
        </w:tc>
        <w:tc>
          <w:tcPr>
            <w:tcW w:w="3230" w:type="dxa"/>
            <w:tcBorders>
              <w:top w:val="single" w:sz="4" w:space="0" w:color="B9B9B9"/>
              <w:left w:val="single" w:sz="4" w:space="0" w:color="B9B9B9"/>
              <w:bottom w:val="single" w:sz="4" w:space="0" w:color="B9B9B9"/>
            </w:tcBorders>
            <w:tcMar>
              <w:top w:w="58" w:type="dxa"/>
              <w:left w:w="108" w:type="dxa"/>
              <w:bottom w:w="58" w:type="dxa"/>
              <w:right w:w="108" w:type="dxa"/>
            </w:tcMar>
          </w:tcPr>
          <w:p w14:paraId="6BC4AF9E" w14:textId="77777777" w:rsidR="00DA6A7C" w:rsidRDefault="00DA6A7C" w:rsidP="00DA6A7C">
            <w:pPr>
              <w:rPr>
                <w:color w:val="000000"/>
                <w:lang w:val="en-GB" w:eastAsia="en-GB"/>
              </w:rPr>
            </w:pPr>
          </w:p>
        </w:tc>
      </w:tr>
      <w:tr w:rsidR="00DA6A7C" w14:paraId="04347DF9" w14:textId="77777777" w:rsidTr="00DA6A7C">
        <w:tc>
          <w:tcPr>
            <w:tcW w:w="3092" w:type="dxa"/>
            <w:tcBorders>
              <w:top w:val="single" w:sz="4" w:space="0" w:color="B9B9B9"/>
              <w:bottom w:val="single" w:sz="4" w:space="0" w:color="B9B9B9"/>
              <w:right w:val="single" w:sz="4" w:space="0" w:color="B9B9B9"/>
            </w:tcBorders>
            <w:tcMar>
              <w:top w:w="58" w:type="dxa"/>
              <w:left w:w="108" w:type="dxa"/>
              <w:bottom w:w="58" w:type="dxa"/>
              <w:right w:w="108" w:type="dxa"/>
            </w:tcMar>
          </w:tcPr>
          <w:p w14:paraId="48305A75" w14:textId="67DB7184" w:rsidR="00DA6A7C" w:rsidRPr="00A93342" w:rsidRDefault="00DA6A7C" w:rsidP="00DA6A7C">
            <w:pPr>
              <w:rPr>
                <w:color w:val="0070C0"/>
                <w:lang w:val="en-GB" w:eastAsia="en-GB"/>
              </w:rPr>
            </w:pPr>
            <w:r w:rsidRPr="00A93342">
              <w:rPr>
                <w:color w:val="0070C0"/>
                <w:lang w:val="en-GB" w:eastAsia="en-GB"/>
              </w:rPr>
              <w:t xml:space="preserve">       Mrs K Norman </w:t>
            </w:r>
          </w:p>
        </w:tc>
        <w:tc>
          <w:tcPr>
            <w:tcW w:w="3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689ED5FA" w14:textId="77777777" w:rsidR="00DA6A7C" w:rsidRPr="00A93342" w:rsidRDefault="00DA6A7C" w:rsidP="00DA6A7C">
            <w:pPr>
              <w:keepLines/>
              <w:spacing w:after="60"/>
              <w:rPr>
                <w:color w:val="0070C0"/>
                <w:lang w:val="en-GB" w:eastAsia="en-GB"/>
              </w:rPr>
            </w:pPr>
            <w:r w:rsidRPr="00A93342">
              <w:rPr>
                <w:color w:val="0070C0"/>
                <w:lang w:val="en-GB" w:eastAsia="en-GB"/>
              </w:rPr>
              <w:t>TA KS1 block</w:t>
            </w:r>
          </w:p>
          <w:p w14:paraId="020B1459" w14:textId="3083CFC8" w:rsidR="00DA6A7C" w:rsidRPr="00A93342" w:rsidRDefault="00DA6A7C" w:rsidP="00DA6A7C">
            <w:pPr>
              <w:keepLines/>
              <w:spacing w:after="60"/>
              <w:rPr>
                <w:color w:val="0070C0"/>
                <w:lang w:val="en-GB" w:eastAsia="en-GB"/>
              </w:rPr>
            </w:pPr>
            <w:r w:rsidRPr="00A93342">
              <w:rPr>
                <w:color w:val="0070C0"/>
                <w:lang w:val="en-GB" w:eastAsia="en-GB"/>
              </w:rPr>
              <w:t>Breakfast Club Lead</w:t>
            </w:r>
          </w:p>
        </w:tc>
        <w:tc>
          <w:tcPr>
            <w:tcW w:w="3230" w:type="dxa"/>
            <w:tcBorders>
              <w:top w:val="single" w:sz="4" w:space="0" w:color="B9B9B9"/>
              <w:left w:val="single" w:sz="4" w:space="0" w:color="B9B9B9"/>
            </w:tcBorders>
            <w:tcMar>
              <w:top w:w="58" w:type="dxa"/>
              <w:left w:w="108" w:type="dxa"/>
              <w:bottom w:w="58" w:type="dxa"/>
              <w:right w:w="108" w:type="dxa"/>
            </w:tcMar>
          </w:tcPr>
          <w:p w14:paraId="7E1845A3" w14:textId="77777777" w:rsidR="00DA6A7C" w:rsidRDefault="00DA6A7C" w:rsidP="00DA6A7C">
            <w:pPr>
              <w:rPr>
                <w:color w:val="000000"/>
                <w:lang w:val="en-GB" w:eastAsia="en-GB"/>
              </w:rPr>
            </w:pPr>
          </w:p>
        </w:tc>
      </w:tr>
      <w:tr w:rsidR="00DA6A7C" w14:paraId="58329ADA" w14:textId="77777777" w:rsidTr="00DA6A7C">
        <w:trPr>
          <w:gridAfter w:val="1"/>
          <w:wAfter w:w="3228" w:type="dxa"/>
        </w:trPr>
        <w:tc>
          <w:tcPr>
            <w:tcW w:w="3091" w:type="dxa"/>
            <w:tcBorders>
              <w:top w:val="single" w:sz="4" w:space="0" w:color="B9B9B9"/>
              <w:right w:val="single" w:sz="4" w:space="0" w:color="B9B9B9"/>
            </w:tcBorders>
            <w:tcMar>
              <w:top w:w="58" w:type="dxa"/>
              <w:left w:w="108" w:type="dxa"/>
              <w:bottom w:w="58" w:type="dxa"/>
              <w:right w:w="108" w:type="dxa"/>
            </w:tcMar>
          </w:tcPr>
          <w:p w14:paraId="33ACAD6A" w14:textId="286B6FD8" w:rsidR="00DA6A7C" w:rsidRPr="00A93342" w:rsidRDefault="00DA6A7C" w:rsidP="00DA6A7C">
            <w:pPr>
              <w:rPr>
                <w:color w:val="0070C0"/>
                <w:lang w:val="en-GB" w:eastAsia="en-GB"/>
              </w:rPr>
            </w:pPr>
            <w:r w:rsidRPr="00A93342">
              <w:rPr>
                <w:color w:val="0070C0"/>
                <w:lang w:val="en-GB" w:eastAsia="en-GB"/>
              </w:rPr>
              <w:t xml:space="preserve">       Mrs D Halfpenny</w:t>
            </w:r>
          </w:p>
        </w:tc>
        <w:tc>
          <w:tcPr>
            <w:tcW w:w="3304" w:type="dxa"/>
            <w:tcBorders>
              <w:top w:val="single" w:sz="4" w:space="0" w:color="B9B9B9"/>
              <w:left w:val="single" w:sz="4" w:space="0" w:color="B9B9B9"/>
              <w:right w:val="single" w:sz="4" w:space="0" w:color="B9B9B9"/>
            </w:tcBorders>
            <w:tcMar>
              <w:top w:w="58" w:type="dxa"/>
              <w:left w:w="108" w:type="dxa"/>
              <w:bottom w:w="58" w:type="dxa"/>
              <w:right w:w="108" w:type="dxa"/>
            </w:tcMar>
          </w:tcPr>
          <w:p w14:paraId="02858B03" w14:textId="3CAE895C" w:rsidR="00DA6A7C" w:rsidRPr="00A93342" w:rsidRDefault="00DA6A7C" w:rsidP="00DA6A7C">
            <w:pPr>
              <w:keepLines/>
              <w:spacing w:after="60"/>
              <w:rPr>
                <w:color w:val="0070C0"/>
                <w:lang w:val="en-GB" w:eastAsia="en-GB"/>
              </w:rPr>
            </w:pPr>
            <w:r w:rsidRPr="00A93342">
              <w:rPr>
                <w:color w:val="0070C0"/>
                <w:lang w:val="en-GB" w:eastAsia="en-GB"/>
              </w:rPr>
              <w:t>Mid-day supervisor</w:t>
            </w:r>
          </w:p>
        </w:tc>
      </w:tr>
    </w:tbl>
    <w:p w14:paraId="6CD17852" w14:textId="77777777" w:rsidR="00E503B0" w:rsidRDefault="00E503B0" w:rsidP="00E503B0">
      <w:pPr>
        <w:spacing w:after="240" w:line="259" w:lineRule="auto"/>
        <w:rPr>
          <w:sz w:val="28"/>
          <w:szCs w:val="28"/>
          <w:lang w:val="en-GB" w:eastAsia="en-GB"/>
        </w:rPr>
      </w:pPr>
    </w:p>
    <w:p w14:paraId="3B01CAD7" w14:textId="77777777" w:rsidR="00E503B0" w:rsidRPr="00E12C5C" w:rsidRDefault="00E503B0" w:rsidP="00E503B0">
      <w:pPr>
        <w:pStyle w:val="Heading3"/>
        <w:rPr>
          <w:szCs w:val="24"/>
          <w:lang w:val="en-GB" w:eastAsia="en-GB"/>
        </w:rPr>
      </w:pPr>
      <w:bookmarkStart w:id="34" w:name="_Toc97546579"/>
      <w:r>
        <w:rPr>
          <w:rFonts w:eastAsia="Arial"/>
          <w:szCs w:val="24"/>
          <w:lang w:val="en-GB" w:eastAsia="en-GB"/>
        </w:rPr>
        <w:br w:type="page"/>
      </w:r>
      <w:bookmarkStart w:id="35" w:name="_Toc146536236"/>
      <w:r>
        <w:rPr>
          <w:rFonts w:eastAsia="Arial"/>
          <w:szCs w:val="24"/>
          <w:lang w:val="en-GB" w:eastAsia="en-GB"/>
        </w:rPr>
        <w:lastRenderedPageBreak/>
        <w:t>Appendix 2: accident report form</w:t>
      </w:r>
      <w:bookmarkEnd w:id="34"/>
      <w:bookmarkEnd w:id="35"/>
    </w:p>
    <w:tbl>
      <w:tblPr>
        <w:tblW w:w="0" w:type="auto"/>
        <w:tblInd w:w="113" w:type="dxa"/>
        <w:tblCellMar>
          <w:left w:w="0" w:type="dxa"/>
          <w:right w:w="0" w:type="dxa"/>
        </w:tblCellMar>
        <w:tblLook w:val="04A0" w:firstRow="1" w:lastRow="0" w:firstColumn="1" w:lastColumn="0" w:noHBand="0" w:noVBand="1"/>
      </w:tblPr>
      <w:tblGrid>
        <w:gridCol w:w="2462"/>
        <w:gridCol w:w="2928"/>
        <w:gridCol w:w="1859"/>
        <w:gridCol w:w="146"/>
        <w:gridCol w:w="2228"/>
      </w:tblGrid>
      <w:tr w:rsidR="00E503B0" w14:paraId="4F12E050" w14:textId="77777777">
        <w:trPr>
          <w:trHeight w:val="78"/>
          <w:tblHeader/>
        </w:trPr>
        <w:tc>
          <w:tcPr>
            <w:tcW w:w="2502" w:type="dxa"/>
            <w:tcBorders>
              <w:top w:val="single" w:sz="4" w:space="0" w:color="B9B9B9"/>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4ECF670E" w14:textId="77777777" w:rsidR="00E503B0" w:rsidRDefault="00E503B0">
            <w:pPr>
              <w:rPr>
                <w:color w:val="000000"/>
                <w:lang w:val="en-GB" w:eastAsia="en-GB"/>
              </w:rPr>
            </w:pPr>
            <w:r>
              <w:rPr>
                <w:caps/>
                <w:color w:val="000000"/>
                <w:lang w:val="en-GB" w:eastAsia="en-GB"/>
              </w:rPr>
              <w:t>Name of injured person</w:t>
            </w:r>
          </w:p>
        </w:tc>
        <w:tc>
          <w:tcPr>
            <w:tcW w:w="3027" w:type="dxa"/>
            <w:tcBorders>
              <w:top w:val="single" w:sz="4" w:space="0" w:color="B9B9B9"/>
              <w:left w:val="single" w:sz="4" w:space="0" w:color="B9B9B9"/>
              <w:bottom w:val="single" w:sz="4" w:space="0" w:color="B9B9B9"/>
              <w:right w:val="single" w:sz="4" w:space="0" w:color="B9B9B9"/>
            </w:tcBorders>
            <w:shd w:val="clear" w:color="auto" w:fill="auto"/>
            <w:tcMar>
              <w:top w:w="58" w:type="dxa"/>
              <w:left w:w="108" w:type="dxa"/>
              <w:bottom w:w="58" w:type="dxa"/>
              <w:right w:w="108" w:type="dxa"/>
            </w:tcMar>
            <w:hideMark/>
          </w:tcPr>
          <w:p w14:paraId="05B172D5" w14:textId="77777777" w:rsidR="00E503B0" w:rsidRDefault="00E503B0">
            <w:pPr>
              <w:rPr>
                <w:color w:val="000000"/>
                <w:lang w:val="en-GB" w:eastAsia="en-GB"/>
              </w:rPr>
            </w:pPr>
          </w:p>
          <w:p w14:paraId="038F1AB1" w14:textId="77777777" w:rsidR="00E503B0" w:rsidRDefault="00E503B0">
            <w:pPr>
              <w:rPr>
                <w:color w:val="000000"/>
                <w:lang w:val="en-GB" w:eastAsia="en-GB"/>
              </w:rPr>
            </w:pPr>
          </w:p>
          <w:p w14:paraId="23FFAC74" w14:textId="77777777" w:rsidR="00E503B0" w:rsidRDefault="00E503B0">
            <w:pPr>
              <w:rPr>
                <w:color w:val="000000"/>
                <w:lang w:val="en-GB" w:eastAsia="en-GB"/>
              </w:rPr>
            </w:pPr>
          </w:p>
        </w:tc>
        <w:tc>
          <w:tcPr>
            <w:tcW w:w="2024" w:type="dxa"/>
            <w:gridSpan w:val="2"/>
            <w:tcBorders>
              <w:top w:val="single" w:sz="4" w:space="0" w:color="B9B9B9"/>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2287A1CE" w14:textId="77777777" w:rsidR="00E503B0" w:rsidRDefault="00E503B0">
            <w:pPr>
              <w:rPr>
                <w:color w:val="000000"/>
                <w:lang w:val="en-GB" w:eastAsia="en-GB"/>
              </w:rPr>
            </w:pPr>
            <w:r>
              <w:rPr>
                <w:caps/>
                <w:color w:val="000000"/>
                <w:lang w:val="en-GB" w:eastAsia="en-GB"/>
              </w:rPr>
              <w:t>Role/Class</w:t>
            </w:r>
          </w:p>
        </w:tc>
        <w:tc>
          <w:tcPr>
            <w:tcW w:w="2301" w:type="dxa"/>
            <w:tcBorders>
              <w:top w:val="single" w:sz="4" w:space="0" w:color="B9B9B9"/>
              <w:left w:val="single" w:sz="4" w:space="0" w:color="B9B9B9"/>
              <w:bottom w:val="single" w:sz="4" w:space="0" w:color="B9B9B9"/>
              <w:right w:val="single" w:sz="4" w:space="0" w:color="B9B9B9"/>
            </w:tcBorders>
            <w:shd w:val="clear" w:color="auto" w:fill="auto"/>
            <w:tcMar>
              <w:top w:w="58" w:type="dxa"/>
              <w:left w:w="108" w:type="dxa"/>
              <w:bottom w:w="58" w:type="dxa"/>
              <w:right w:w="108" w:type="dxa"/>
            </w:tcMar>
          </w:tcPr>
          <w:p w14:paraId="48571023" w14:textId="77777777" w:rsidR="00E503B0" w:rsidRDefault="00E503B0">
            <w:pPr>
              <w:rPr>
                <w:color w:val="000000"/>
                <w:lang w:val="en-GB" w:eastAsia="en-GB"/>
              </w:rPr>
            </w:pPr>
          </w:p>
        </w:tc>
      </w:tr>
      <w:tr w:rsidR="00E503B0" w14:paraId="7084C596" w14:textId="77777777">
        <w:trPr>
          <w:trHeight w:val="76"/>
          <w:tblHeader/>
        </w:trPr>
        <w:tc>
          <w:tcPr>
            <w:tcW w:w="2502" w:type="dxa"/>
            <w:tcBorders>
              <w:top w:val="single" w:sz="4" w:space="0" w:color="B9B9B9"/>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22342F7C" w14:textId="77777777" w:rsidR="00E503B0" w:rsidRDefault="00E503B0">
            <w:pPr>
              <w:rPr>
                <w:color w:val="000000"/>
                <w:lang w:val="en-GB" w:eastAsia="en-GB"/>
              </w:rPr>
            </w:pPr>
            <w:r>
              <w:rPr>
                <w:caps/>
                <w:color w:val="000000"/>
                <w:lang w:val="en-GB" w:eastAsia="en-GB"/>
              </w:rPr>
              <w:t>Date and time of incident</w:t>
            </w:r>
          </w:p>
        </w:tc>
        <w:tc>
          <w:tcPr>
            <w:tcW w:w="3027" w:type="dxa"/>
            <w:tcBorders>
              <w:top w:val="single" w:sz="4" w:space="0" w:color="B9B9B9"/>
              <w:left w:val="single" w:sz="4" w:space="0" w:color="B9B9B9"/>
              <w:bottom w:val="single" w:sz="4" w:space="0" w:color="B9B9B9"/>
              <w:right w:val="single" w:sz="4" w:space="0" w:color="B9B9B9"/>
            </w:tcBorders>
            <w:shd w:val="clear" w:color="auto" w:fill="auto"/>
            <w:tcMar>
              <w:top w:w="58" w:type="dxa"/>
              <w:left w:w="108" w:type="dxa"/>
              <w:bottom w:w="58" w:type="dxa"/>
              <w:right w:w="108" w:type="dxa"/>
            </w:tcMar>
            <w:hideMark/>
          </w:tcPr>
          <w:p w14:paraId="470E7A65" w14:textId="77777777" w:rsidR="00E503B0" w:rsidRDefault="00E503B0">
            <w:pPr>
              <w:rPr>
                <w:color w:val="000000"/>
                <w:lang w:val="en-GB" w:eastAsia="en-GB"/>
              </w:rPr>
            </w:pPr>
          </w:p>
          <w:p w14:paraId="117A4013" w14:textId="77777777" w:rsidR="00E503B0" w:rsidRDefault="00E503B0">
            <w:pPr>
              <w:rPr>
                <w:color w:val="000000"/>
                <w:lang w:val="en-GB" w:eastAsia="en-GB"/>
              </w:rPr>
            </w:pPr>
          </w:p>
          <w:p w14:paraId="19F8C20A" w14:textId="77777777" w:rsidR="00E503B0" w:rsidRDefault="00E503B0">
            <w:pPr>
              <w:rPr>
                <w:color w:val="000000"/>
                <w:lang w:val="en-GB" w:eastAsia="en-GB"/>
              </w:rPr>
            </w:pPr>
          </w:p>
        </w:tc>
        <w:tc>
          <w:tcPr>
            <w:tcW w:w="2024" w:type="dxa"/>
            <w:gridSpan w:val="2"/>
            <w:tcBorders>
              <w:top w:val="single" w:sz="4" w:space="0" w:color="B9B9B9"/>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7738C8C1" w14:textId="77777777" w:rsidR="00E503B0" w:rsidRDefault="00E503B0">
            <w:pPr>
              <w:rPr>
                <w:color w:val="000000"/>
                <w:lang w:val="en-GB" w:eastAsia="en-GB"/>
              </w:rPr>
            </w:pPr>
            <w:r>
              <w:rPr>
                <w:caps/>
                <w:color w:val="000000"/>
                <w:lang w:val="en-GB" w:eastAsia="en-GB"/>
              </w:rPr>
              <w:t>Location of incident</w:t>
            </w:r>
          </w:p>
        </w:tc>
        <w:tc>
          <w:tcPr>
            <w:tcW w:w="2301" w:type="dxa"/>
            <w:tcBorders>
              <w:top w:val="single" w:sz="4" w:space="0" w:color="B9B9B9"/>
              <w:left w:val="single" w:sz="4" w:space="0" w:color="B9B9B9"/>
              <w:bottom w:val="single" w:sz="4" w:space="0" w:color="B9B9B9"/>
              <w:right w:val="single" w:sz="4" w:space="0" w:color="B9B9B9"/>
            </w:tcBorders>
            <w:shd w:val="clear" w:color="auto" w:fill="auto"/>
            <w:tcMar>
              <w:top w:w="58" w:type="dxa"/>
              <w:left w:w="108" w:type="dxa"/>
              <w:bottom w:w="58" w:type="dxa"/>
              <w:right w:w="108" w:type="dxa"/>
            </w:tcMar>
          </w:tcPr>
          <w:p w14:paraId="587A8D1F" w14:textId="77777777" w:rsidR="00E503B0" w:rsidRDefault="00E503B0">
            <w:pPr>
              <w:rPr>
                <w:color w:val="000000"/>
                <w:lang w:val="en-GB" w:eastAsia="en-GB"/>
              </w:rPr>
            </w:pPr>
          </w:p>
        </w:tc>
      </w:tr>
      <w:tr w:rsidR="00E503B0" w14:paraId="10DCBFC3" w14:textId="77777777">
        <w:trPr>
          <w:trHeight w:val="76"/>
          <w:tblHeader/>
        </w:trPr>
        <w:tc>
          <w:tcPr>
            <w:tcW w:w="9854" w:type="dxa"/>
            <w:gridSpan w:val="5"/>
            <w:tcBorders>
              <w:top w:val="single" w:sz="4" w:space="0" w:color="B9B9B9"/>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309CF7D7" w14:textId="77777777" w:rsidR="00E503B0" w:rsidRDefault="00E503B0">
            <w:pPr>
              <w:rPr>
                <w:color w:val="000000"/>
                <w:lang w:val="en-GB" w:eastAsia="en-GB"/>
              </w:rPr>
            </w:pPr>
            <w:r>
              <w:rPr>
                <w:caps/>
                <w:color w:val="000000"/>
                <w:lang w:val="en-GB" w:eastAsia="en-GB"/>
              </w:rPr>
              <w:t>incident details</w:t>
            </w:r>
          </w:p>
        </w:tc>
      </w:tr>
      <w:tr w:rsidR="00E503B0" w14:paraId="5AC48926" w14:textId="77777777">
        <w:trPr>
          <w:trHeight w:val="1298"/>
        </w:trPr>
        <w:tc>
          <w:tcPr>
            <w:tcW w:w="9854" w:type="dxa"/>
            <w:gridSpan w:val="5"/>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7FB54858" w14:textId="77777777" w:rsidR="00E503B0" w:rsidRDefault="00E503B0">
            <w:pPr>
              <w:keepLines/>
              <w:spacing w:after="60"/>
              <w:rPr>
                <w:color w:val="000000"/>
                <w:lang w:val="en-GB" w:eastAsia="en-GB"/>
              </w:rPr>
            </w:pPr>
            <w:r>
              <w:rPr>
                <w:color w:val="000000"/>
                <w:shd w:val="clear" w:color="auto" w:fill="FFFF00"/>
                <w:lang w:val="en-GB" w:eastAsia="en-GB"/>
              </w:rPr>
              <w:t>Describe in detail what happened, how it happened and what injuries the person incurred.</w:t>
            </w:r>
          </w:p>
          <w:p w14:paraId="68A5541F" w14:textId="77777777" w:rsidR="00E503B0" w:rsidRDefault="00E503B0">
            <w:pPr>
              <w:rPr>
                <w:color w:val="000000"/>
                <w:lang w:val="en-GB" w:eastAsia="en-GB"/>
              </w:rPr>
            </w:pPr>
          </w:p>
          <w:p w14:paraId="299928B7" w14:textId="77777777" w:rsidR="00E503B0" w:rsidRDefault="00E503B0">
            <w:pPr>
              <w:rPr>
                <w:color w:val="000000"/>
                <w:lang w:val="en-GB" w:eastAsia="en-GB"/>
              </w:rPr>
            </w:pPr>
          </w:p>
          <w:p w14:paraId="73BBCD31" w14:textId="77777777" w:rsidR="00E503B0" w:rsidRDefault="00E503B0">
            <w:pPr>
              <w:rPr>
                <w:color w:val="000000"/>
                <w:lang w:val="en-GB" w:eastAsia="en-GB"/>
              </w:rPr>
            </w:pPr>
          </w:p>
          <w:p w14:paraId="06BBD368" w14:textId="77777777" w:rsidR="00E503B0" w:rsidRDefault="00E503B0">
            <w:pPr>
              <w:rPr>
                <w:color w:val="000000"/>
                <w:lang w:val="en-GB" w:eastAsia="en-GB"/>
              </w:rPr>
            </w:pPr>
          </w:p>
          <w:p w14:paraId="6EA9E0F8" w14:textId="77777777" w:rsidR="00E503B0" w:rsidRDefault="00E503B0">
            <w:pPr>
              <w:rPr>
                <w:color w:val="000000"/>
                <w:lang w:val="en-GB" w:eastAsia="en-GB"/>
              </w:rPr>
            </w:pPr>
          </w:p>
          <w:p w14:paraId="06288009" w14:textId="77777777" w:rsidR="00E503B0" w:rsidRDefault="00E503B0">
            <w:pPr>
              <w:rPr>
                <w:color w:val="000000"/>
                <w:lang w:val="en-GB" w:eastAsia="en-GB"/>
              </w:rPr>
            </w:pPr>
          </w:p>
        </w:tc>
      </w:tr>
      <w:tr w:rsidR="00E503B0" w14:paraId="465D3716" w14:textId="77777777">
        <w:tc>
          <w:tcPr>
            <w:tcW w:w="9854" w:type="dxa"/>
            <w:gridSpan w:val="5"/>
            <w:tcBorders>
              <w:top w:val="single" w:sz="4" w:space="0" w:color="B9B9B9"/>
              <w:left w:val="single" w:sz="4" w:space="0" w:color="B9B9B9"/>
              <w:bottom w:val="single" w:sz="4" w:space="0" w:color="B9B9B9"/>
              <w:right w:val="single" w:sz="4" w:space="0" w:color="B9B9B9"/>
            </w:tcBorders>
            <w:shd w:val="clear" w:color="auto" w:fill="D9D9D9"/>
            <w:tcMar>
              <w:top w:w="58" w:type="dxa"/>
              <w:left w:w="108" w:type="dxa"/>
              <w:bottom w:w="58" w:type="dxa"/>
              <w:right w:w="108" w:type="dxa"/>
            </w:tcMar>
            <w:hideMark/>
          </w:tcPr>
          <w:p w14:paraId="40CE5344" w14:textId="77777777" w:rsidR="00E503B0" w:rsidRDefault="00E503B0">
            <w:pPr>
              <w:rPr>
                <w:color w:val="000000"/>
                <w:lang w:val="en-GB" w:eastAsia="en-GB"/>
              </w:rPr>
            </w:pPr>
            <w:r>
              <w:rPr>
                <w:caps/>
                <w:color w:val="000000"/>
                <w:lang w:val="en-GB" w:eastAsia="en-GB"/>
              </w:rPr>
              <w:t>Action taken</w:t>
            </w:r>
          </w:p>
        </w:tc>
      </w:tr>
      <w:tr w:rsidR="00E503B0" w14:paraId="18D51E17" w14:textId="77777777">
        <w:trPr>
          <w:trHeight w:val="1298"/>
        </w:trPr>
        <w:tc>
          <w:tcPr>
            <w:tcW w:w="9854" w:type="dxa"/>
            <w:gridSpan w:val="5"/>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0117299A" w14:textId="77777777" w:rsidR="00E503B0" w:rsidRDefault="00E503B0">
            <w:pPr>
              <w:keepLines/>
              <w:spacing w:after="60"/>
              <w:rPr>
                <w:color w:val="000000"/>
                <w:lang w:val="en-GB" w:eastAsia="en-GB"/>
              </w:rPr>
            </w:pPr>
            <w:r>
              <w:rPr>
                <w:color w:val="000000"/>
                <w:shd w:val="clear" w:color="auto" w:fill="FFFF00"/>
                <w:lang w:val="en-GB" w:eastAsia="en-GB"/>
              </w:rPr>
              <w:t>Describe the steps taken in response to the incident, including any first aid treatment, and what happened to the injured person immediately afterwards.</w:t>
            </w:r>
          </w:p>
          <w:p w14:paraId="70A3ADEB" w14:textId="77777777" w:rsidR="00E503B0" w:rsidRDefault="00E503B0">
            <w:pPr>
              <w:rPr>
                <w:color w:val="000000"/>
                <w:lang w:val="en-GB" w:eastAsia="en-GB"/>
              </w:rPr>
            </w:pPr>
          </w:p>
          <w:p w14:paraId="5253FA52" w14:textId="77777777" w:rsidR="00E503B0" w:rsidRDefault="00E503B0">
            <w:pPr>
              <w:rPr>
                <w:color w:val="000000"/>
                <w:lang w:val="en-GB" w:eastAsia="en-GB"/>
              </w:rPr>
            </w:pPr>
          </w:p>
          <w:p w14:paraId="7AB6FB05" w14:textId="77777777" w:rsidR="00E503B0" w:rsidRDefault="00E503B0">
            <w:pPr>
              <w:rPr>
                <w:color w:val="000000"/>
                <w:lang w:val="en-GB" w:eastAsia="en-GB"/>
              </w:rPr>
            </w:pPr>
          </w:p>
          <w:p w14:paraId="58C8E9D9" w14:textId="77777777" w:rsidR="00E503B0" w:rsidRDefault="00E503B0">
            <w:pPr>
              <w:rPr>
                <w:color w:val="000000"/>
                <w:lang w:val="en-GB" w:eastAsia="en-GB"/>
              </w:rPr>
            </w:pPr>
          </w:p>
          <w:p w14:paraId="2EC00D90" w14:textId="77777777" w:rsidR="00E503B0" w:rsidRDefault="00E503B0">
            <w:pPr>
              <w:rPr>
                <w:color w:val="000000"/>
                <w:lang w:val="en-GB" w:eastAsia="en-GB"/>
              </w:rPr>
            </w:pPr>
          </w:p>
        </w:tc>
      </w:tr>
      <w:tr w:rsidR="00E503B0" w14:paraId="0CE908BA" w14:textId="77777777">
        <w:trPr>
          <w:trHeight w:val="408"/>
        </w:trPr>
        <w:tc>
          <w:tcPr>
            <w:tcW w:w="9854" w:type="dxa"/>
            <w:gridSpan w:val="5"/>
            <w:tcBorders>
              <w:top w:val="single" w:sz="4" w:space="0" w:color="B9B9B9"/>
              <w:left w:val="single" w:sz="4" w:space="0" w:color="B9B9B9"/>
              <w:bottom w:val="single" w:sz="4" w:space="0" w:color="B9B9B9"/>
              <w:right w:val="single" w:sz="4" w:space="0" w:color="B9B9B9"/>
            </w:tcBorders>
            <w:shd w:val="clear" w:color="auto" w:fill="D9D9D9"/>
            <w:tcMar>
              <w:top w:w="58" w:type="dxa"/>
              <w:left w:w="108" w:type="dxa"/>
              <w:bottom w:w="58" w:type="dxa"/>
              <w:right w:w="108" w:type="dxa"/>
            </w:tcMar>
            <w:hideMark/>
          </w:tcPr>
          <w:p w14:paraId="42F0047D" w14:textId="77777777" w:rsidR="00E503B0" w:rsidRDefault="00E503B0">
            <w:pPr>
              <w:keepLines/>
              <w:spacing w:after="60"/>
              <w:rPr>
                <w:color w:val="000000"/>
                <w:lang w:val="en-GB" w:eastAsia="en-GB"/>
              </w:rPr>
            </w:pPr>
            <w:r>
              <w:rPr>
                <w:caps/>
                <w:color w:val="000000"/>
                <w:lang w:val="en-GB" w:eastAsia="en-GB"/>
              </w:rPr>
              <w:t>Follow-up Action required</w:t>
            </w:r>
          </w:p>
        </w:tc>
      </w:tr>
      <w:tr w:rsidR="00E503B0" w14:paraId="791D6417" w14:textId="77777777">
        <w:trPr>
          <w:trHeight w:val="650"/>
        </w:trPr>
        <w:tc>
          <w:tcPr>
            <w:tcW w:w="9854" w:type="dxa"/>
            <w:gridSpan w:val="5"/>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63008ED3" w14:textId="77777777" w:rsidR="00E503B0" w:rsidRDefault="00E503B0">
            <w:pPr>
              <w:keepLines/>
              <w:spacing w:after="60"/>
              <w:rPr>
                <w:color w:val="000000"/>
                <w:lang w:val="en-GB" w:eastAsia="en-GB"/>
              </w:rPr>
            </w:pPr>
            <w:r>
              <w:rPr>
                <w:color w:val="000000"/>
                <w:shd w:val="clear" w:color="auto" w:fill="FFFF00"/>
                <w:lang w:val="en-GB" w:eastAsia="en-GB"/>
              </w:rPr>
              <w:t>Outline what steps the school will take to check on the injured person, and what it will do to reduce the risk of the incident happening again.</w:t>
            </w:r>
          </w:p>
          <w:p w14:paraId="27742AE4" w14:textId="77777777" w:rsidR="00E503B0" w:rsidRDefault="00E503B0">
            <w:pPr>
              <w:keepLines/>
              <w:spacing w:after="60"/>
              <w:rPr>
                <w:color w:val="000000"/>
                <w:lang w:val="en-GB" w:eastAsia="en-GB"/>
              </w:rPr>
            </w:pPr>
          </w:p>
          <w:p w14:paraId="2E9E386F" w14:textId="77777777" w:rsidR="00E503B0" w:rsidRDefault="00E503B0">
            <w:pPr>
              <w:keepLines/>
              <w:spacing w:after="60"/>
              <w:rPr>
                <w:color w:val="000000"/>
                <w:lang w:val="en-GB" w:eastAsia="en-GB"/>
              </w:rPr>
            </w:pPr>
          </w:p>
          <w:p w14:paraId="06E7B85E" w14:textId="77777777" w:rsidR="00E503B0" w:rsidRDefault="00E503B0">
            <w:pPr>
              <w:keepLines/>
              <w:spacing w:after="60"/>
              <w:rPr>
                <w:color w:val="000000"/>
                <w:lang w:val="en-GB" w:eastAsia="en-GB"/>
              </w:rPr>
            </w:pPr>
          </w:p>
          <w:p w14:paraId="0298B0EA" w14:textId="77777777" w:rsidR="00E503B0" w:rsidRDefault="00E503B0">
            <w:pPr>
              <w:keepLines/>
              <w:spacing w:after="60"/>
              <w:rPr>
                <w:color w:val="000000"/>
                <w:lang w:val="en-GB" w:eastAsia="en-GB"/>
              </w:rPr>
            </w:pPr>
          </w:p>
          <w:p w14:paraId="36C7AE6A" w14:textId="77777777" w:rsidR="00E503B0" w:rsidRDefault="00E503B0">
            <w:pPr>
              <w:keepLines/>
              <w:spacing w:after="60"/>
              <w:rPr>
                <w:color w:val="000000"/>
                <w:lang w:val="en-GB" w:eastAsia="en-GB"/>
              </w:rPr>
            </w:pPr>
          </w:p>
          <w:p w14:paraId="257AF533" w14:textId="77777777" w:rsidR="00E503B0" w:rsidRDefault="00E503B0">
            <w:pPr>
              <w:keepLines/>
              <w:spacing w:after="60"/>
              <w:rPr>
                <w:color w:val="000000"/>
                <w:lang w:val="en-GB" w:eastAsia="en-GB"/>
              </w:rPr>
            </w:pPr>
          </w:p>
        </w:tc>
      </w:tr>
      <w:tr w:rsidR="00E503B0" w14:paraId="713FDE71" w14:textId="77777777">
        <w:trPr>
          <w:trHeight w:val="650"/>
        </w:trPr>
        <w:tc>
          <w:tcPr>
            <w:tcW w:w="2502" w:type="dxa"/>
            <w:tcBorders>
              <w:top w:val="single" w:sz="4" w:space="0" w:color="B9B9B9"/>
              <w:left w:val="single" w:sz="4" w:space="0" w:color="B9B9B9"/>
              <w:bottom w:val="single" w:sz="4" w:space="0" w:color="B9B9B9"/>
              <w:right w:val="single" w:sz="4" w:space="0" w:color="B9B9B9"/>
            </w:tcBorders>
            <w:shd w:val="clear" w:color="auto" w:fill="D9D9D9"/>
            <w:tcMar>
              <w:top w:w="58" w:type="dxa"/>
              <w:left w:w="108" w:type="dxa"/>
              <w:bottom w:w="58" w:type="dxa"/>
              <w:right w:w="108" w:type="dxa"/>
            </w:tcMar>
            <w:hideMark/>
          </w:tcPr>
          <w:p w14:paraId="7795B9E4" w14:textId="77777777" w:rsidR="00E503B0" w:rsidRDefault="00E503B0">
            <w:pPr>
              <w:keepLines/>
              <w:spacing w:after="60"/>
              <w:rPr>
                <w:color w:val="000000"/>
                <w:lang w:val="en-GB" w:eastAsia="en-GB"/>
              </w:rPr>
            </w:pPr>
            <w:r>
              <w:rPr>
                <w:caps/>
                <w:color w:val="000000"/>
                <w:lang w:val="en-GB" w:eastAsia="en-GB"/>
              </w:rPr>
              <w:t>Name of person attending the incident</w:t>
            </w:r>
          </w:p>
        </w:tc>
        <w:tc>
          <w:tcPr>
            <w:tcW w:w="7352" w:type="dxa"/>
            <w:gridSpan w:val="4"/>
            <w:tcBorders>
              <w:top w:val="single" w:sz="4" w:space="0" w:color="B9B9B9"/>
              <w:left w:val="single" w:sz="4" w:space="0" w:color="B9B9B9"/>
              <w:bottom w:val="single" w:sz="4" w:space="0" w:color="B9B9B9"/>
              <w:right w:val="single" w:sz="4" w:space="0" w:color="B9B9B9"/>
            </w:tcBorders>
            <w:shd w:val="clear" w:color="auto" w:fill="auto"/>
            <w:tcMar>
              <w:top w:w="58" w:type="dxa"/>
              <w:left w:w="108" w:type="dxa"/>
              <w:bottom w:w="58" w:type="dxa"/>
              <w:right w:w="108" w:type="dxa"/>
            </w:tcMar>
          </w:tcPr>
          <w:p w14:paraId="460963A0" w14:textId="77777777" w:rsidR="00E503B0" w:rsidRDefault="00E503B0">
            <w:pPr>
              <w:keepLines/>
              <w:spacing w:after="60"/>
              <w:rPr>
                <w:color w:val="000000"/>
                <w:lang w:val="en-GB" w:eastAsia="en-GB"/>
              </w:rPr>
            </w:pPr>
          </w:p>
        </w:tc>
      </w:tr>
      <w:tr w:rsidR="00E503B0" w14:paraId="47CED3C1" w14:textId="77777777">
        <w:trPr>
          <w:trHeight w:val="650"/>
        </w:trPr>
        <w:tc>
          <w:tcPr>
            <w:tcW w:w="2502" w:type="dxa"/>
            <w:tcBorders>
              <w:top w:val="single" w:sz="4" w:space="0" w:color="B9B9B9"/>
              <w:left w:val="single" w:sz="4" w:space="0" w:color="B9B9B9"/>
              <w:bottom w:val="single" w:sz="4" w:space="0" w:color="B9B9B9"/>
              <w:right w:val="single" w:sz="4" w:space="0" w:color="B9B9B9"/>
            </w:tcBorders>
            <w:shd w:val="clear" w:color="auto" w:fill="D9D9D9"/>
            <w:tcMar>
              <w:top w:w="58" w:type="dxa"/>
              <w:left w:w="108" w:type="dxa"/>
              <w:bottom w:w="58" w:type="dxa"/>
              <w:right w:w="108" w:type="dxa"/>
            </w:tcMar>
            <w:hideMark/>
          </w:tcPr>
          <w:p w14:paraId="3A4595C7" w14:textId="77777777" w:rsidR="00E503B0" w:rsidRDefault="00E503B0">
            <w:pPr>
              <w:keepLines/>
              <w:spacing w:after="60"/>
              <w:rPr>
                <w:color w:val="000000"/>
                <w:lang w:val="en-GB" w:eastAsia="en-GB"/>
              </w:rPr>
            </w:pPr>
            <w:r>
              <w:rPr>
                <w:caps/>
                <w:color w:val="000000"/>
                <w:lang w:val="en-GB" w:eastAsia="en-GB"/>
              </w:rPr>
              <w:t>Signature</w:t>
            </w:r>
          </w:p>
        </w:tc>
        <w:tc>
          <w:tcPr>
            <w:tcW w:w="3027" w:type="dxa"/>
            <w:tcBorders>
              <w:top w:val="single" w:sz="4" w:space="0" w:color="B9B9B9"/>
              <w:left w:val="single" w:sz="4" w:space="0" w:color="B9B9B9"/>
              <w:bottom w:val="single" w:sz="4" w:space="0" w:color="B9B9B9"/>
              <w:right w:val="single" w:sz="4" w:space="0" w:color="B9B9B9"/>
            </w:tcBorders>
            <w:shd w:val="clear" w:color="auto" w:fill="auto"/>
            <w:tcMar>
              <w:top w:w="58" w:type="dxa"/>
              <w:left w:w="108" w:type="dxa"/>
              <w:bottom w:w="58" w:type="dxa"/>
              <w:right w:w="108" w:type="dxa"/>
            </w:tcMar>
          </w:tcPr>
          <w:p w14:paraId="1A8FCF88" w14:textId="77777777" w:rsidR="00E503B0" w:rsidRDefault="00E503B0">
            <w:pPr>
              <w:keepLines/>
              <w:spacing w:after="60"/>
              <w:rPr>
                <w:color w:val="000000"/>
                <w:lang w:val="en-GB" w:eastAsia="en-GB"/>
              </w:rPr>
            </w:pPr>
          </w:p>
        </w:tc>
        <w:tc>
          <w:tcPr>
            <w:tcW w:w="1874" w:type="dxa"/>
            <w:tcBorders>
              <w:top w:val="single" w:sz="4" w:space="0" w:color="B9B9B9"/>
              <w:left w:val="single" w:sz="4" w:space="0" w:color="B9B9B9"/>
              <w:bottom w:val="single" w:sz="4" w:space="0" w:color="B9B9B9"/>
              <w:right w:val="single" w:sz="4" w:space="0" w:color="B9B9B9"/>
            </w:tcBorders>
            <w:shd w:val="clear" w:color="auto" w:fill="D9D9D9"/>
            <w:tcMar>
              <w:top w:w="58" w:type="dxa"/>
              <w:left w:w="108" w:type="dxa"/>
              <w:bottom w:w="58" w:type="dxa"/>
              <w:right w:w="108" w:type="dxa"/>
            </w:tcMar>
            <w:hideMark/>
          </w:tcPr>
          <w:p w14:paraId="1A195EE3" w14:textId="77777777" w:rsidR="00E503B0" w:rsidRDefault="00E503B0">
            <w:pPr>
              <w:keepLines/>
              <w:spacing w:after="60"/>
              <w:rPr>
                <w:color w:val="000000"/>
                <w:lang w:val="en-GB" w:eastAsia="en-GB"/>
              </w:rPr>
            </w:pPr>
            <w:r>
              <w:rPr>
                <w:caps/>
                <w:color w:val="000000"/>
                <w:lang w:val="en-GB" w:eastAsia="en-GB"/>
              </w:rPr>
              <w:t>Date</w:t>
            </w:r>
          </w:p>
        </w:tc>
        <w:tc>
          <w:tcPr>
            <w:tcW w:w="2451" w:type="dxa"/>
            <w:gridSpan w:val="2"/>
            <w:tcBorders>
              <w:top w:val="single" w:sz="4" w:space="0" w:color="B9B9B9"/>
              <w:left w:val="single" w:sz="4" w:space="0" w:color="B9B9B9"/>
              <w:bottom w:val="single" w:sz="4" w:space="0" w:color="B9B9B9"/>
              <w:right w:val="single" w:sz="4" w:space="0" w:color="B9B9B9"/>
            </w:tcBorders>
            <w:shd w:val="clear" w:color="auto" w:fill="auto"/>
            <w:tcMar>
              <w:top w:w="58" w:type="dxa"/>
              <w:left w:w="108" w:type="dxa"/>
              <w:bottom w:w="58" w:type="dxa"/>
              <w:right w:w="108" w:type="dxa"/>
            </w:tcMar>
          </w:tcPr>
          <w:p w14:paraId="5A59F312" w14:textId="77777777" w:rsidR="00E503B0" w:rsidRDefault="00E503B0">
            <w:pPr>
              <w:keepLines/>
              <w:spacing w:after="60"/>
              <w:rPr>
                <w:color w:val="000000"/>
                <w:lang w:val="en-GB" w:eastAsia="en-GB"/>
              </w:rPr>
            </w:pPr>
          </w:p>
        </w:tc>
      </w:tr>
    </w:tbl>
    <w:p w14:paraId="2B06327D" w14:textId="77777777" w:rsidR="00E503B0" w:rsidRPr="00E12C5C" w:rsidRDefault="00E503B0" w:rsidP="00E503B0">
      <w:pPr>
        <w:pStyle w:val="Heading3"/>
        <w:rPr>
          <w:szCs w:val="24"/>
          <w:lang w:val="en-GB" w:eastAsia="en-GB"/>
        </w:rPr>
      </w:pPr>
      <w:bookmarkStart w:id="36" w:name="_Toc97546580"/>
      <w:bookmarkStart w:id="37" w:name="_Toc146536237"/>
      <w:r>
        <w:rPr>
          <w:rFonts w:eastAsia="Arial"/>
          <w:szCs w:val="24"/>
          <w:lang w:val="en-GB" w:eastAsia="en-GB"/>
        </w:rPr>
        <w:lastRenderedPageBreak/>
        <w:t>Appendix 3: first aid training log</w:t>
      </w:r>
      <w:bookmarkEnd w:id="36"/>
      <w:bookmarkEnd w:id="37"/>
    </w:p>
    <w:tbl>
      <w:tblPr>
        <w:tblW w:w="0" w:type="auto"/>
        <w:tblInd w:w="113" w:type="dxa"/>
        <w:tblBorders>
          <w:top w:val="single" w:sz="4" w:space="0" w:color="B9B9B9"/>
          <w:left w:val="single" w:sz="4" w:space="0" w:color="B9B9B9"/>
          <w:bottom w:val="single" w:sz="4" w:space="0" w:color="B9B9B9"/>
          <w:right w:val="single" w:sz="4" w:space="0" w:color="B9B9B9"/>
          <w:insideH w:val="nil"/>
          <w:insideV w:val="nil"/>
        </w:tblBorders>
        <w:tblCellMar>
          <w:left w:w="0" w:type="dxa"/>
          <w:right w:w="0" w:type="dxa"/>
        </w:tblCellMar>
        <w:tblLook w:val="04A0" w:firstRow="1" w:lastRow="0" w:firstColumn="1" w:lastColumn="0" w:noHBand="0" w:noVBand="1"/>
      </w:tblPr>
      <w:tblGrid>
        <w:gridCol w:w="2431"/>
        <w:gridCol w:w="2576"/>
        <w:gridCol w:w="2485"/>
        <w:gridCol w:w="2131"/>
      </w:tblGrid>
      <w:tr w:rsidR="00E503B0" w14:paraId="41F0D421" w14:textId="77777777">
        <w:trPr>
          <w:tblHeader/>
        </w:trPr>
        <w:tc>
          <w:tcPr>
            <w:tcW w:w="2491" w:type="dxa"/>
            <w:tcBorders>
              <w:bottom w:val="single" w:sz="4" w:space="0" w:color="B9B9B9"/>
              <w:right w:val="single" w:sz="4" w:space="0" w:color="B9B9B9"/>
            </w:tcBorders>
            <w:shd w:val="clear" w:color="auto" w:fill="D8DFDE"/>
            <w:tcMar>
              <w:top w:w="58" w:type="dxa"/>
              <w:left w:w="108" w:type="dxa"/>
              <w:bottom w:w="58" w:type="dxa"/>
              <w:right w:w="108" w:type="dxa"/>
            </w:tcMar>
            <w:hideMark/>
          </w:tcPr>
          <w:p w14:paraId="27CBB583" w14:textId="77777777" w:rsidR="00E503B0" w:rsidRDefault="00E503B0">
            <w:pPr>
              <w:rPr>
                <w:color w:val="000000"/>
                <w:lang w:val="en-GB" w:eastAsia="en-GB"/>
              </w:rPr>
            </w:pPr>
            <w:r>
              <w:rPr>
                <w:caps/>
                <w:color w:val="000000"/>
                <w:lang w:val="en-GB" w:eastAsia="en-GB"/>
              </w:rPr>
              <w:t>name/type of training</w:t>
            </w:r>
          </w:p>
        </w:tc>
        <w:tc>
          <w:tcPr>
            <w:tcW w:w="2643" w:type="dxa"/>
            <w:tcBorders>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4CFF1CBC" w14:textId="77777777" w:rsidR="00E503B0" w:rsidRDefault="00E503B0">
            <w:pPr>
              <w:rPr>
                <w:color w:val="000000"/>
                <w:lang w:val="en-GB" w:eastAsia="en-GB"/>
              </w:rPr>
            </w:pPr>
            <w:r>
              <w:rPr>
                <w:caps/>
                <w:color w:val="000000"/>
                <w:lang w:val="en-GB" w:eastAsia="en-GB"/>
              </w:rPr>
              <w:t>staff who attended (individual staff members or groups)</w:t>
            </w:r>
          </w:p>
        </w:tc>
        <w:tc>
          <w:tcPr>
            <w:tcW w:w="2553" w:type="dxa"/>
            <w:tcBorders>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71FE3056" w14:textId="77777777" w:rsidR="00E503B0" w:rsidRDefault="00E503B0">
            <w:pPr>
              <w:rPr>
                <w:color w:val="000000"/>
                <w:lang w:val="en-GB" w:eastAsia="en-GB"/>
              </w:rPr>
            </w:pPr>
            <w:r>
              <w:rPr>
                <w:caps/>
                <w:color w:val="000000"/>
                <w:lang w:val="en-GB" w:eastAsia="en-GB"/>
              </w:rPr>
              <w:t>Date attended</w:t>
            </w:r>
          </w:p>
        </w:tc>
        <w:tc>
          <w:tcPr>
            <w:tcW w:w="2167" w:type="dxa"/>
            <w:tcBorders>
              <w:left w:val="single" w:sz="4" w:space="0" w:color="B9B9B9"/>
              <w:bottom w:val="single" w:sz="4" w:space="0" w:color="B9B9B9"/>
            </w:tcBorders>
            <w:shd w:val="clear" w:color="auto" w:fill="D8DFDE"/>
            <w:tcMar>
              <w:top w:w="58" w:type="dxa"/>
              <w:left w:w="108" w:type="dxa"/>
              <w:bottom w:w="58" w:type="dxa"/>
              <w:right w:w="108" w:type="dxa"/>
            </w:tcMar>
            <w:hideMark/>
          </w:tcPr>
          <w:p w14:paraId="3F913D7E" w14:textId="77777777" w:rsidR="00E503B0" w:rsidRDefault="00E503B0">
            <w:pPr>
              <w:rPr>
                <w:color w:val="000000"/>
                <w:lang w:val="en-GB" w:eastAsia="en-GB"/>
              </w:rPr>
            </w:pPr>
            <w:r>
              <w:rPr>
                <w:caps/>
                <w:color w:val="000000"/>
                <w:lang w:val="en-GB" w:eastAsia="en-GB"/>
              </w:rPr>
              <w:t>date for training to be renewed (where applicable)</w:t>
            </w:r>
          </w:p>
        </w:tc>
      </w:tr>
      <w:tr w:rsidR="00E503B0" w14:paraId="591766EF" w14:textId="77777777">
        <w:tc>
          <w:tcPr>
            <w:tcW w:w="2491"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4F06C928" w14:textId="33D75F35" w:rsidR="00E503B0" w:rsidRPr="00DA6A7C" w:rsidRDefault="00DA6A7C">
            <w:pPr>
              <w:keepLines/>
              <w:spacing w:after="60"/>
              <w:rPr>
                <w:color w:val="000000"/>
                <w:lang w:val="en-GB" w:eastAsia="en-GB"/>
              </w:rPr>
            </w:pPr>
            <w:r w:rsidRPr="00DA6A7C">
              <w:rPr>
                <w:color w:val="000000"/>
                <w:shd w:val="clear" w:color="auto" w:fill="FFFF00"/>
                <w:lang w:val="en-GB" w:eastAsia="en-GB"/>
              </w:rPr>
              <w:t>F</w:t>
            </w:r>
            <w:r w:rsidR="00E503B0" w:rsidRPr="00DA6A7C">
              <w:rPr>
                <w:color w:val="000000"/>
                <w:shd w:val="clear" w:color="auto" w:fill="FFFF00"/>
                <w:lang w:val="en-GB" w:eastAsia="en-GB"/>
              </w:rPr>
              <w:t>irst aid</w:t>
            </w:r>
            <w:r w:rsidRPr="00DA6A7C">
              <w:rPr>
                <w:color w:val="000000"/>
                <w:shd w:val="clear" w:color="auto" w:fill="FFFF00"/>
                <w:lang w:val="en-GB" w:eastAsia="en-GB"/>
              </w:rPr>
              <w:t xml:space="preserve"> at work</w:t>
            </w:r>
          </w:p>
        </w:tc>
        <w:tc>
          <w:tcPr>
            <w:tcW w:w="2643"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525FF532" w14:textId="77777777" w:rsidR="00E503B0" w:rsidRDefault="00E503B0">
            <w:pPr>
              <w:keepLines/>
              <w:spacing w:after="60"/>
              <w:rPr>
                <w:color w:val="000000"/>
                <w:lang w:val="en-GB" w:eastAsia="en-GB"/>
              </w:rPr>
            </w:pPr>
          </w:p>
        </w:tc>
        <w:tc>
          <w:tcPr>
            <w:tcW w:w="2553"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64E6E0F" w14:textId="77777777" w:rsidR="00E503B0" w:rsidRDefault="00E503B0">
            <w:pPr>
              <w:rPr>
                <w:color w:val="000000"/>
                <w:lang w:val="en-GB" w:eastAsia="en-GB"/>
              </w:rPr>
            </w:pPr>
          </w:p>
        </w:tc>
        <w:tc>
          <w:tcPr>
            <w:tcW w:w="2167" w:type="dxa"/>
            <w:tcBorders>
              <w:top w:val="single" w:sz="4" w:space="0" w:color="B9B9B9"/>
              <w:left w:val="single" w:sz="4" w:space="0" w:color="B9B9B9"/>
              <w:bottom w:val="single" w:sz="4" w:space="0" w:color="B9B9B9"/>
            </w:tcBorders>
            <w:tcMar>
              <w:top w:w="58" w:type="dxa"/>
              <w:left w:w="108" w:type="dxa"/>
              <w:bottom w:w="58" w:type="dxa"/>
              <w:right w:w="108" w:type="dxa"/>
            </w:tcMar>
          </w:tcPr>
          <w:p w14:paraId="49E108B2" w14:textId="77777777" w:rsidR="00E503B0" w:rsidRDefault="00E503B0">
            <w:pPr>
              <w:rPr>
                <w:color w:val="000000"/>
                <w:lang w:val="en-GB" w:eastAsia="en-GB"/>
              </w:rPr>
            </w:pPr>
          </w:p>
        </w:tc>
      </w:tr>
      <w:tr w:rsidR="00E503B0" w14:paraId="598998E1" w14:textId="77777777">
        <w:tc>
          <w:tcPr>
            <w:tcW w:w="2491"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71D4C998" w14:textId="46788796" w:rsidR="00E503B0" w:rsidRPr="00DA6A7C" w:rsidRDefault="00DA6A7C">
            <w:pPr>
              <w:keepLines/>
              <w:spacing w:after="60"/>
              <w:rPr>
                <w:color w:val="000000"/>
                <w:lang w:val="en-GB" w:eastAsia="en-GB"/>
              </w:rPr>
            </w:pPr>
            <w:r w:rsidRPr="00DA6A7C">
              <w:rPr>
                <w:color w:val="000000"/>
                <w:shd w:val="clear" w:color="auto" w:fill="FFFF00"/>
                <w:lang w:val="en-GB" w:eastAsia="en-GB"/>
              </w:rPr>
              <w:t>P</w:t>
            </w:r>
            <w:r w:rsidR="00E503B0" w:rsidRPr="00DA6A7C">
              <w:rPr>
                <w:color w:val="000000"/>
                <w:shd w:val="clear" w:color="auto" w:fill="FFFF00"/>
                <w:lang w:val="en-GB" w:eastAsia="en-GB"/>
              </w:rPr>
              <w:t>aediatric first aid</w:t>
            </w:r>
          </w:p>
        </w:tc>
        <w:tc>
          <w:tcPr>
            <w:tcW w:w="2643"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0B46C635" w14:textId="77777777" w:rsidR="00E503B0" w:rsidRDefault="00E503B0">
            <w:pPr>
              <w:keepLines/>
              <w:spacing w:after="60"/>
              <w:rPr>
                <w:color w:val="000000"/>
                <w:lang w:val="en-GB" w:eastAsia="en-GB"/>
              </w:rPr>
            </w:pPr>
          </w:p>
        </w:tc>
        <w:tc>
          <w:tcPr>
            <w:tcW w:w="2553"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52E87A4" w14:textId="77777777" w:rsidR="00E503B0" w:rsidRDefault="00E503B0">
            <w:pPr>
              <w:rPr>
                <w:color w:val="000000"/>
                <w:lang w:val="en-GB" w:eastAsia="en-GB"/>
              </w:rPr>
            </w:pPr>
          </w:p>
        </w:tc>
        <w:tc>
          <w:tcPr>
            <w:tcW w:w="2167" w:type="dxa"/>
            <w:tcBorders>
              <w:top w:val="single" w:sz="4" w:space="0" w:color="B9B9B9"/>
              <w:left w:val="single" w:sz="4" w:space="0" w:color="B9B9B9"/>
              <w:bottom w:val="single" w:sz="4" w:space="0" w:color="B9B9B9"/>
            </w:tcBorders>
            <w:tcMar>
              <w:top w:w="58" w:type="dxa"/>
              <w:left w:w="108" w:type="dxa"/>
              <w:bottom w:w="58" w:type="dxa"/>
              <w:right w:w="108" w:type="dxa"/>
            </w:tcMar>
          </w:tcPr>
          <w:p w14:paraId="551674BF" w14:textId="77777777" w:rsidR="00E503B0" w:rsidRDefault="00E503B0">
            <w:pPr>
              <w:rPr>
                <w:color w:val="000000"/>
                <w:lang w:val="en-GB" w:eastAsia="en-GB"/>
              </w:rPr>
            </w:pPr>
          </w:p>
        </w:tc>
      </w:tr>
      <w:tr w:rsidR="00E503B0" w14:paraId="0179F321" w14:textId="77777777">
        <w:tc>
          <w:tcPr>
            <w:tcW w:w="2491"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0EBAD33F" w14:textId="6380C90E" w:rsidR="00E503B0" w:rsidRPr="00DA6A7C" w:rsidRDefault="00DA6A7C">
            <w:pPr>
              <w:keepLines/>
              <w:spacing w:after="60"/>
              <w:rPr>
                <w:color w:val="000000"/>
                <w:lang w:val="en-GB" w:eastAsia="en-GB"/>
              </w:rPr>
            </w:pPr>
            <w:r w:rsidRPr="00DA6A7C">
              <w:rPr>
                <w:color w:val="000000"/>
                <w:shd w:val="clear" w:color="auto" w:fill="FFFF00"/>
                <w:lang w:val="en-GB" w:eastAsia="en-GB"/>
              </w:rPr>
              <w:t>A</w:t>
            </w:r>
            <w:r w:rsidR="00E503B0" w:rsidRPr="00DA6A7C">
              <w:rPr>
                <w:color w:val="000000"/>
                <w:shd w:val="clear" w:color="auto" w:fill="FFFF00"/>
                <w:lang w:val="en-GB" w:eastAsia="en-GB"/>
              </w:rPr>
              <w:t>naphylaxis</w:t>
            </w:r>
          </w:p>
        </w:tc>
        <w:tc>
          <w:tcPr>
            <w:tcW w:w="2643"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046D3C1" w14:textId="77777777" w:rsidR="00E503B0" w:rsidRDefault="00E503B0">
            <w:pPr>
              <w:keepLines/>
              <w:spacing w:after="60"/>
              <w:rPr>
                <w:color w:val="000000"/>
                <w:lang w:val="en-GB" w:eastAsia="en-GB"/>
              </w:rPr>
            </w:pPr>
          </w:p>
        </w:tc>
        <w:tc>
          <w:tcPr>
            <w:tcW w:w="2553"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283671F9" w14:textId="77777777" w:rsidR="00E503B0" w:rsidRDefault="00E503B0">
            <w:pPr>
              <w:rPr>
                <w:color w:val="000000"/>
                <w:lang w:val="en-GB" w:eastAsia="en-GB"/>
              </w:rPr>
            </w:pPr>
          </w:p>
        </w:tc>
        <w:tc>
          <w:tcPr>
            <w:tcW w:w="2167" w:type="dxa"/>
            <w:tcBorders>
              <w:top w:val="single" w:sz="4" w:space="0" w:color="B9B9B9"/>
              <w:left w:val="single" w:sz="4" w:space="0" w:color="B9B9B9"/>
              <w:bottom w:val="single" w:sz="4" w:space="0" w:color="B9B9B9"/>
            </w:tcBorders>
            <w:tcMar>
              <w:top w:w="58" w:type="dxa"/>
              <w:left w:w="108" w:type="dxa"/>
              <w:bottom w:w="58" w:type="dxa"/>
              <w:right w:w="108" w:type="dxa"/>
            </w:tcMar>
          </w:tcPr>
          <w:p w14:paraId="4BBF35A6" w14:textId="77777777" w:rsidR="00E503B0" w:rsidRDefault="00E503B0">
            <w:pPr>
              <w:rPr>
                <w:color w:val="000000"/>
                <w:lang w:val="en-GB" w:eastAsia="en-GB"/>
              </w:rPr>
            </w:pPr>
          </w:p>
        </w:tc>
      </w:tr>
      <w:tr w:rsidR="00E503B0" w14:paraId="0D35F48B" w14:textId="77777777">
        <w:tc>
          <w:tcPr>
            <w:tcW w:w="249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3E70F9F4" w14:textId="77777777" w:rsidR="00E503B0" w:rsidRDefault="00E503B0">
            <w:pPr>
              <w:rPr>
                <w:color w:val="000000"/>
                <w:lang w:val="en-GB" w:eastAsia="en-GB"/>
              </w:rPr>
            </w:pPr>
          </w:p>
        </w:tc>
        <w:tc>
          <w:tcPr>
            <w:tcW w:w="2643"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0F31CBA1" w14:textId="77777777" w:rsidR="00E503B0" w:rsidRDefault="00E503B0">
            <w:pPr>
              <w:keepLines/>
              <w:spacing w:after="60"/>
              <w:rPr>
                <w:color w:val="000000"/>
                <w:lang w:val="en-GB" w:eastAsia="en-GB"/>
              </w:rPr>
            </w:pPr>
          </w:p>
        </w:tc>
        <w:tc>
          <w:tcPr>
            <w:tcW w:w="2553"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045D9118" w14:textId="77777777" w:rsidR="00E503B0" w:rsidRDefault="00E503B0">
            <w:pPr>
              <w:rPr>
                <w:color w:val="000000"/>
                <w:lang w:val="en-GB" w:eastAsia="en-GB"/>
              </w:rPr>
            </w:pPr>
          </w:p>
        </w:tc>
        <w:tc>
          <w:tcPr>
            <w:tcW w:w="2167" w:type="dxa"/>
            <w:tcBorders>
              <w:top w:val="single" w:sz="4" w:space="0" w:color="B9B9B9"/>
              <w:left w:val="single" w:sz="4" w:space="0" w:color="B9B9B9"/>
              <w:bottom w:val="single" w:sz="4" w:space="0" w:color="B9B9B9"/>
            </w:tcBorders>
            <w:tcMar>
              <w:top w:w="58" w:type="dxa"/>
              <w:left w:w="108" w:type="dxa"/>
              <w:bottom w:w="58" w:type="dxa"/>
              <w:right w:w="108" w:type="dxa"/>
            </w:tcMar>
          </w:tcPr>
          <w:p w14:paraId="149402A3" w14:textId="77777777" w:rsidR="00E503B0" w:rsidRDefault="00E503B0">
            <w:pPr>
              <w:rPr>
                <w:color w:val="000000"/>
                <w:lang w:val="en-GB" w:eastAsia="en-GB"/>
              </w:rPr>
            </w:pPr>
          </w:p>
        </w:tc>
      </w:tr>
      <w:tr w:rsidR="00E503B0" w14:paraId="4BEF9197" w14:textId="77777777">
        <w:tc>
          <w:tcPr>
            <w:tcW w:w="249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69F33D5A" w14:textId="77777777" w:rsidR="00E503B0" w:rsidRDefault="00E503B0">
            <w:pPr>
              <w:rPr>
                <w:color w:val="000000"/>
                <w:lang w:val="en-GB" w:eastAsia="en-GB"/>
              </w:rPr>
            </w:pPr>
          </w:p>
        </w:tc>
        <w:tc>
          <w:tcPr>
            <w:tcW w:w="2643"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385A320" w14:textId="77777777" w:rsidR="00E503B0" w:rsidRDefault="00E503B0">
            <w:pPr>
              <w:keepLines/>
              <w:spacing w:after="60"/>
              <w:rPr>
                <w:color w:val="000000"/>
                <w:lang w:val="en-GB" w:eastAsia="en-GB"/>
              </w:rPr>
            </w:pPr>
          </w:p>
        </w:tc>
        <w:tc>
          <w:tcPr>
            <w:tcW w:w="2553"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28CFDF03" w14:textId="77777777" w:rsidR="00E503B0" w:rsidRDefault="00E503B0">
            <w:pPr>
              <w:rPr>
                <w:color w:val="000000"/>
                <w:lang w:val="en-GB" w:eastAsia="en-GB"/>
              </w:rPr>
            </w:pPr>
          </w:p>
        </w:tc>
        <w:tc>
          <w:tcPr>
            <w:tcW w:w="2167" w:type="dxa"/>
            <w:tcBorders>
              <w:top w:val="single" w:sz="4" w:space="0" w:color="B9B9B9"/>
              <w:left w:val="single" w:sz="4" w:space="0" w:color="B9B9B9"/>
              <w:bottom w:val="single" w:sz="4" w:space="0" w:color="B9B9B9"/>
            </w:tcBorders>
            <w:tcMar>
              <w:top w:w="58" w:type="dxa"/>
              <w:left w:w="108" w:type="dxa"/>
              <w:bottom w:w="58" w:type="dxa"/>
              <w:right w:w="108" w:type="dxa"/>
            </w:tcMar>
          </w:tcPr>
          <w:p w14:paraId="49AB4E81" w14:textId="77777777" w:rsidR="00E503B0" w:rsidRDefault="00E503B0">
            <w:pPr>
              <w:rPr>
                <w:color w:val="000000"/>
                <w:lang w:val="en-GB" w:eastAsia="en-GB"/>
              </w:rPr>
            </w:pPr>
          </w:p>
        </w:tc>
      </w:tr>
      <w:tr w:rsidR="00E503B0" w14:paraId="1A9AF3A1" w14:textId="77777777">
        <w:tc>
          <w:tcPr>
            <w:tcW w:w="2491" w:type="dxa"/>
            <w:tcBorders>
              <w:top w:val="single" w:sz="4" w:space="0" w:color="B9B9B9"/>
              <w:right w:val="single" w:sz="4" w:space="0" w:color="B9B9B9"/>
            </w:tcBorders>
            <w:tcMar>
              <w:top w:w="58" w:type="dxa"/>
              <w:left w:w="108" w:type="dxa"/>
              <w:bottom w:w="58" w:type="dxa"/>
              <w:right w:w="108" w:type="dxa"/>
            </w:tcMar>
          </w:tcPr>
          <w:p w14:paraId="40B128D2" w14:textId="77777777" w:rsidR="00E503B0" w:rsidRDefault="00E503B0">
            <w:pPr>
              <w:rPr>
                <w:color w:val="000000"/>
                <w:lang w:val="en-GB" w:eastAsia="en-GB"/>
              </w:rPr>
            </w:pPr>
          </w:p>
        </w:tc>
        <w:tc>
          <w:tcPr>
            <w:tcW w:w="2643" w:type="dxa"/>
            <w:tcBorders>
              <w:top w:val="single" w:sz="4" w:space="0" w:color="B9B9B9"/>
              <w:left w:val="single" w:sz="4" w:space="0" w:color="B9B9B9"/>
              <w:right w:val="single" w:sz="4" w:space="0" w:color="B9B9B9"/>
            </w:tcBorders>
            <w:tcMar>
              <w:top w:w="58" w:type="dxa"/>
              <w:left w:w="108" w:type="dxa"/>
              <w:bottom w:w="58" w:type="dxa"/>
              <w:right w:w="108" w:type="dxa"/>
            </w:tcMar>
          </w:tcPr>
          <w:p w14:paraId="6777C765" w14:textId="77777777" w:rsidR="00E503B0" w:rsidRDefault="00E503B0">
            <w:pPr>
              <w:keepLines/>
              <w:spacing w:after="60"/>
              <w:rPr>
                <w:color w:val="000000"/>
                <w:lang w:val="en-GB" w:eastAsia="en-GB"/>
              </w:rPr>
            </w:pPr>
          </w:p>
        </w:tc>
        <w:tc>
          <w:tcPr>
            <w:tcW w:w="2553" w:type="dxa"/>
            <w:tcBorders>
              <w:top w:val="single" w:sz="4" w:space="0" w:color="B9B9B9"/>
              <w:left w:val="single" w:sz="4" w:space="0" w:color="B9B9B9"/>
              <w:right w:val="single" w:sz="4" w:space="0" w:color="B9B9B9"/>
            </w:tcBorders>
            <w:tcMar>
              <w:top w:w="58" w:type="dxa"/>
              <w:left w:w="108" w:type="dxa"/>
              <w:bottom w:w="58" w:type="dxa"/>
              <w:right w:w="108" w:type="dxa"/>
            </w:tcMar>
          </w:tcPr>
          <w:p w14:paraId="792955FD" w14:textId="77777777" w:rsidR="00E503B0" w:rsidRDefault="00E503B0">
            <w:pPr>
              <w:rPr>
                <w:color w:val="000000"/>
                <w:lang w:val="en-GB" w:eastAsia="en-GB"/>
              </w:rPr>
            </w:pPr>
          </w:p>
        </w:tc>
        <w:tc>
          <w:tcPr>
            <w:tcW w:w="2167" w:type="dxa"/>
            <w:tcBorders>
              <w:top w:val="single" w:sz="4" w:space="0" w:color="B9B9B9"/>
              <w:left w:val="single" w:sz="4" w:space="0" w:color="B9B9B9"/>
            </w:tcBorders>
            <w:tcMar>
              <w:top w:w="58" w:type="dxa"/>
              <w:left w:w="108" w:type="dxa"/>
              <w:bottom w:w="58" w:type="dxa"/>
              <w:right w:w="108" w:type="dxa"/>
            </w:tcMar>
          </w:tcPr>
          <w:p w14:paraId="41D4C51E" w14:textId="77777777" w:rsidR="00E503B0" w:rsidRDefault="00E503B0">
            <w:pPr>
              <w:rPr>
                <w:color w:val="000000"/>
                <w:lang w:val="en-GB" w:eastAsia="en-GB"/>
              </w:rPr>
            </w:pPr>
          </w:p>
        </w:tc>
      </w:tr>
    </w:tbl>
    <w:p w14:paraId="45813843" w14:textId="2DD8E3A5" w:rsidR="00375061" w:rsidRDefault="00375061" w:rsidP="00F06022">
      <w:pPr>
        <w:pStyle w:val="Heading1"/>
      </w:pPr>
    </w:p>
    <w:sectPr w:rsidR="00375061" w:rsidSect="00F12C91">
      <w:headerReference w:type="even" r:id="rId20"/>
      <w:headerReference w:type="default" r:id="rId21"/>
      <w:footerReference w:type="default" r:id="rId22"/>
      <w:headerReference w:type="first" r:id="rId23"/>
      <w:footerReference w:type="first" r:id="rId24"/>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395FB" w14:textId="77777777" w:rsidR="00D72629" w:rsidRDefault="00D72629" w:rsidP="00626EDA">
      <w:r>
        <w:separator/>
      </w:r>
    </w:p>
  </w:endnote>
  <w:endnote w:type="continuationSeparator" w:id="0">
    <w:p w14:paraId="245DDB0C" w14:textId="77777777" w:rsidR="00D72629" w:rsidRDefault="00D7262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E1733" w14:textId="7D98F42E" w:rsidR="00D72629" w:rsidRPr="00512916" w:rsidRDefault="00D72629" w:rsidP="006F569D">
    <w:pPr>
      <w:pStyle w:val="Footer"/>
      <w:rPr>
        <w:noProof/>
      </w:rPr>
    </w:pPr>
    <w:r w:rsidRPr="00874C73">
      <w:rPr>
        <w:color w:val="auto"/>
      </w:rPr>
      <w:t>Page</w:t>
    </w:r>
    <w:r w:rsidRPr="00874C73">
      <w:rPr>
        <w:b/>
      </w:rPr>
      <w:t xml:space="preserve"> </w:t>
    </w:r>
    <w:r>
      <w:rPr>
        <w:b/>
        <w:color w:val="FF1F64"/>
      </w:rP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A93342">
      <w:rPr>
        <w:noProof/>
        <w:color w:val="auto"/>
      </w:rPr>
      <w:t>12</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D72629" w14:paraId="33D954AA" w14:textId="77777777" w:rsidTr="001235FA">
      <w:tc>
        <w:tcPr>
          <w:tcW w:w="6379" w:type="dxa"/>
          <w:shd w:val="clear" w:color="auto" w:fill="auto"/>
        </w:tcPr>
        <w:p w14:paraId="47E640BA" w14:textId="77777777" w:rsidR="00D72629" w:rsidRPr="00A62B49" w:rsidRDefault="00D72629"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74DEF11" w14:textId="77777777" w:rsidR="00D72629" w:rsidRPr="00177722" w:rsidRDefault="00D72629" w:rsidP="00510ED3">
          <w:pPr>
            <w:shd w:val="clear" w:color="auto" w:fill="FFFFFF"/>
            <w:textAlignment w:val="baseline"/>
            <w:rPr>
              <w:rFonts w:eastAsia="Times New Roman" w:cs="Arial"/>
              <w:color w:val="BFBFBF"/>
              <w:sz w:val="17"/>
              <w:szCs w:val="17"/>
              <w:bdr w:val="none" w:sz="0" w:space="0" w:color="auto" w:frame="1"/>
            </w:rPr>
          </w:pPr>
        </w:p>
      </w:tc>
    </w:tr>
  </w:tbl>
  <w:p w14:paraId="3391D068" w14:textId="77777777" w:rsidR="00D72629" w:rsidRPr="00510ED3" w:rsidRDefault="00D72629"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9FDABB" w14:textId="77777777" w:rsidR="00D72629" w:rsidRDefault="00D72629" w:rsidP="00626EDA">
      <w:r>
        <w:separator/>
      </w:r>
    </w:p>
  </w:footnote>
  <w:footnote w:type="continuationSeparator" w:id="0">
    <w:p w14:paraId="60024816" w14:textId="77777777" w:rsidR="00D72629" w:rsidRDefault="00D72629" w:rsidP="00626E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FCC5C" w14:textId="6921FFC1" w:rsidR="00D72629" w:rsidRDefault="00D72629">
    <w:r>
      <w:rPr>
        <w:noProof/>
        <w:lang w:val="en-GB" w:eastAsia="en-GB"/>
      </w:rPr>
      <w:drawing>
        <wp:anchor distT="0" distB="0" distL="114300" distR="114300" simplePos="0" relativeHeight="251657216" behindDoc="1" locked="0" layoutInCell="1" allowOverlap="1" wp14:anchorId="6AF2E632" wp14:editId="781C1A18">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3342">
      <w:rPr>
        <w:noProof/>
      </w:rPr>
      <w:pict w14:anchorId="0375FE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EA7BD" w14:textId="77777777" w:rsidR="00D72629" w:rsidRDefault="00D72629"/>
  <w:p w14:paraId="7D75A3F2" w14:textId="77777777" w:rsidR="00D72629" w:rsidRDefault="00D72629"/>
  <w:p w14:paraId="251F7426" w14:textId="77777777" w:rsidR="00D72629" w:rsidRDefault="00D72629"/>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E15E8" w14:textId="77777777" w:rsidR="00D72629" w:rsidRDefault="00D72629"/>
  <w:p w14:paraId="14EB5EE5" w14:textId="77777777" w:rsidR="00D72629" w:rsidRDefault="00D72629" w:rsidP="00FE3F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visibility:visible;mso-wrap-style:square" o:bullet="t">
        <v:imagedata r:id="rId1" o:title=""/>
      </v:shape>
    </w:pict>
  </w:numPicBullet>
  <w:numPicBullet w:numPicBulletId="1">
    <w:pict>
      <v:shape id="_x0000_i1027" type="#_x0000_t75" style="width:30pt;height:30pt;visibility:visible;mso-wrap-style:square" o:bullet="t">
        <v:imagedata r:id="rId2" o:title=""/>
      </v:shape>
    </w:pict>
  </w:numPicBullet>
  <w:numPicBullet w:numPicBulletId="2">
    <w:pict>
      <v:shape id="_x0000_i1028" type="#_x0000_t75" style="width:209.25pt;height:332.25pt;visibility:visible;mso-wrap-style:square" o:bullet="t">
        <v:imagedata r:id="rId3" o:title=""/>
      </v:shape>
    </w:pict>
  </w:numPicBullet>
  <w:numPicBullet w:numPicBulletId="3">
    <w:pict>
      <v:shape id="_x0000_i1029" type="#_x0000_t75" style="width:209.25pt;height:332.25pt;visibility:visible;mso-wrap-style:square" o:bullet="t">
        <v:imagedata r:id="rId4" o:title=""/>
      </v:shape>
    </w:pict>
  </w:numPicBullet>
  <w:numPicBullet w:numPicBulletId="4">
    <w:pict>
      <v:shape id="_x0000_i1030" type="#_x0000_t75" style="width:567pt;height:903.75pt;visibility:visible;mso-wrap-style:square" o:bullet="t">
        <v:imagedata r:id="rId5" o:title=""/>
      </v:shape>
    </w:pict>
  </w:numPicBullet>
  <w:numPicBullet w:numPicBulletId="5">
    <w:pict>
      <v:shape id="_x0000_i1031" type="#_x0000_t75" style="width:6.75pt;height:10.5pt;visibility:visible;mso-wrap-style:square" o:bullet="t">
        <v:imagedata r:id="rId6" o:title=""/>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B0D0C55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o"/>
      <w:lvlJc w:val="left"/>
      <w:pPr>
        <w:ind w:left="720" w:hanging="360"/>
      </w:pPr>
      <w:rPr>
        <w:rFonts w:ascii="Courier New" w:hAnsi="Courier New"/>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06C13818"/>
    <w:multiLevelType w:val="hybridMultilevel"/>
    <w:tmpl w:val="6A9C5BB6"/>
    <w:lvl w:ilvl="0" w:tplc="FFFFFFFF">
      <w:start w:val="1"/>
      <w:numFmt w:val="bullet"/>
      <w:lvlText w:val=""/>
      <w:lvlPicBulletId w:val="5"/>
      <w:lvlJc w:val="left"/>
      <w:pPr>
        <w:ind w:left="439" w:hanging="360"/>
      </w:pPr>
      <w:rPr>
        <w:rFonts w:ascii="Symbol" w:hAnsi="Symbol"/>
        <w:sz w:val="25"/>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2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E3332C"/>
    <w:multiLevelType w:val="multilevel"/>
    <w:tmpl w:val="9C1448C2"/>
    <w:lvl w:ilvl="0">
      <w:start w:val="3"/>
      <w:numFmt w:val="decimal"/>
      <w:lvlText w:val="%1"/>
      <w:lvlJc w:val="left"/>
      <w:pPr>
        <w:ind w:left="360" w:hanging="360"/>
      </w:pPr>
      <w:rPr>
        <w:rFonts w:hint="default"/>
        <w:b/>
        <w:color w:val="12263F"/>
      </w:rPr>
    </w:lvl>
    <w:lvl w:ilvl="1">
      <w:start w:val="3"/>
      <w:numFmt w:val="decimal"/>
      <w:lvlText w:val="%1.%2"/>
      <w:lvlJc w:val="left"/>
      <w:pPr>
        <w:ind w:left="360" w:hanging="360"/>
      </w:pPr>
      <w:rPr>
        <w:rFonts w:hint="default"/>
        <w:b/>
        <w:color w:val="12263F"/>
      </w:rPr>
    </w:lvl>
    <w:lvl w:ilvl="2">
      <w:start w:val="1"/>
      <w:numFmt w:val="decimal"/>
      <w:lvlText w:val="%1.%2.%3"/>
      <w:lvlJc w:val="left"/>
      <w:pPr>
        <w:ind w:left="720" w:hanging="720"/>
      </w:pPr>
      <w:rPr>
        <w:rFonts w:hint="default"/>
        <w:b/>
        <w:color w:val="12263F"/>
      </w:rPr>
    </w:lvl>
    <w:lvl w:ilvl="3">
      <w:start w:val="1"/>
      <w:numFmt w:val="decimal"/>
      <w:lvlText w:val="%1.%2.%3.%4"/>
      <w:lvlJc w:val="left"/>
      <w:pPr>
        <w:ind w:left="720" w:hanging="720"/>
      </w:pPr>
      <w:rPr>
        <w:rFonts w:hint="default"/>
        <w:b/>
        <w:color w:val="12263F"/>
      </w:rPr>
    </w:lvl>
    <w:lvl w:ilvl="4">
      <w:start w:val="1"/>
      <w:numFmt w:val="decimal"/>
      <w:lvlText w:val="%1.%2.%3.%4.%5"/>
      <w:lvlJc w:val="left"/>
      <w:pPr>
        <w:ind w:left="1080" w:hanging="1080"/>
      </w:pPr>
      <w:rPr>
        <w:rFonts w:hint="default"/>
        <w:b/>
        <w:color w:val="12263F"/>
      </w:rPr>
    </w:lvl>
    <w:lvl w:ilvl="5">
      <w:start w:val="1"/>
      <w:numFmt w:val="decimal"/>
      <w:lvlText w:val="%1.%2.%3.%4.%5.%6"/>
      <w:lvlJc w:val="left"/>
      <w:pPr>
        <w:ind w:left="1080" w:hanging="1080"/>
      </w:pPr>
      <w:rPr>
        <w:rFonts w:hint="default"/>
        <w:b/>
        <w:color w:val="12263F"/>
      </w:rPr>
    </w:lvl>
    <w:lvl w:ilvl="6">
      <w:start w:val="1"/>
      <w:numFmt w:val="decimal"/>
      <w:lvlText w:val="%1.%2.%3.%4.%5.%6.%7"/>
      <w:lvlJc w:val="left"/>
      <w:pPr>
        <w:ind w:left="1440" w:hanging="1440"/>
      </w:pPr>
      <w:rPr>
        <w:rFonts w:hint="default"/>
        <w:b/>
        <w:color w:val="12263F"/>
      </w:rPr>
    </w:lvl>
    <w:lvl w:ilvl="7">
      <w:start w:val="1"/>
      <w:numFmt w:val="decimal"/>
      <w:lvlText w:val="%1.%2.%3.%4.%5.%6.%7.%8"/>
      <w:lvlJc w:val="left"/>
      <w:pPr>
        <w:ind w:left="1440" w:hanging="1440"/>
      </w:pPr>
      <w:rPr>
        <w:rFonts w:hint="default"/>
        <w:b/>
        <w:color w:val="12263F"/>
      </w:rPr>
    </w:lvl>
    <w:lvl w:ilvl="8">
      <w:start w:val="1"/>
      <w:numFmt w:val="decimal"/>
      <w:lvlText w:val="%1.%2.%3.%4.%5.%6.%7.%8.%9"/>
      <w:lvlJc w:val="left"/>
      <w:pPr>
        <w:ind w:left="1800" w:hanging="1800"/>
      </w:pPr>
      <w:rPr>
        <w:rFonts w:hint="default"/>
        <w:b/>
        <w:color w:val="12263F"/>
      </w:rPr>
    </w:lvl>
  </w:abstractNum>
  <w:abstractNum w:abstractNumId="2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C801091"/>
    <w:multiLevelType w:val="multilevel"/>
    <w:tmpl w:val="6B760F54"/>
    <w:lvl w:ilvl="0">
      <w:start w:val="6"/>
      <w:numFmt w:val="decimal"/>
      <w:lvlText w:val="%1"/>
      <w:lvlJc w:val="left"/>
      <w:pPr>
        <w:ind w:left="360" w:hanging="360"/>
      </w:pPr>
      <w:rPr>
        <w:rFonts w:hint="default"/>
        <w:b/>
        <w:color w:val="12263F"/>
      </w:rPr>
    </w:lvl>
    <w:lvl w:ilvl="1">
      <w:start w:val="1"/>
      <w:numFmt w:val="decimal"/>
      <w:lvlText w:val="%1.%2"/>
      <w:lvlJc w:val="left"/>
      <w:pPr>
        <w:ind w:left="360" w:hanging="360"/>
      </w:pPr>
      <w:rPr>
        <w:rFonts w:hint="default"/>
        <w:b/>
        <w:color w:val="12263F"/>
      </w:rPr>
    </w:lvl>
    <w:lvl w:ilvl="2">
      <w:start w:val="1"/>
      <w:numFmt w:val="decimal"/>
      <w:lvlText w:val="%1.%2.%3"/>
      <w:lvlJc w:val="left"/>
      <w:pPr>
        <w:ind w:left="720" w:hanging="720"/>
      </w:pPr>
      <w:rPr>
        <w:rFonts w:hint="default"/>
        <w:b/>
        <w:color w:val="12263F"/>
      </w:rPr>
    </w:lvl>
    <w:lvl w:ilvl="3">
      <w:start w:val="1"/>
      <w:numFmt w:val="decimal"/>
      <w:lvlText w:val="%1.%2.%3.%4"/>
      <w:lvlJc w:val="left"/>
      <w:pPr>
        <w:ind w:left="1080" w:hanging="1080"/>
      </w:pPr>
      <w:rPr>
        <w:rFonts w:hint="default"/>
        <w:b/>
        <w:color w:val="12263F"/>
      </w:rPr>
    </w:lvl>
    <w:lvl w:ilvl="4">
      <w:start w:val="1"/>
      <w:numFmt w:val="decimal"/>
      <w:lvlText w:val="%1.%2.%3.%4.%5"/>
      <w:lvlJc w:val="left"/>
      <w:pPr>
        <w:ind w:left="1080" w:hanging="1080"/>
      </w:pPr>
      <w:rPr>
        <w:rFonts w:hint="default"/>
        <w:b/>
        <w:color w:val="12263F"/>
      </w:rPr>
    </w:lvl>
    <w:lvl w:ilvl="5">
      <w:start w:val="1"/>
      <w:numFmt w:val="decimal"/>
      <w:lvlText w:val="%1.%2.%3.%4.%5.%6"/>
      <w:lvlJc w:val="left"/>
      <w:pPr>
        <w:ind w:left="1440" w:hanging="1440"/>
      </w:pPr>
      <w:rPr>
        <w:rFonts w:hint="default"/>
        <w:b/>
        <w:color w:val="12263F"/>
      </w:rPr>
    </w:lvl>
    <w:lvl w:ilvl="6">
      <w:start w:val="1"/>
      <w:numFmt w:val="decimal"/>
      <w:lvlText w:val="%1.%2.%3.%4.%5.%6.%7"/>
      <w:lvlJc w:val="left"/>
      <w:pPr>
        <w:ind w:left="1440" w:hanging="1440"/>
      </w:pPr>
      <w:rPr>
        <w:rFonts w:hint="default"/>
        <w:b/>
        <w:color w:val="12263F"/>
      </w:rPr>
    </w:lvl>
    <w:lvl w:ilvl="7">
      <w:start w:val="1"/>
      <w:numFmt w:val="decimal"/>
      <w:lvlText w:val="%1.%2.%3.%4.%5.%6.%7.%8"/>
      <w:lvlJc w:val="left"/>
      <w:pPr>
        <w:ind w:left="1800" w:hanging="1800"/>
      </w:pPr>
      <w:rPr>
        <w:rFonts w:hint="default"/>
        <w:b/>
        <w:color w:val="12263F"/>
      </w:rPr>
    </w:lvl>
    <w:lvl w:ilvl="8">
      <w:start w:val="1"/>
      <w:numFmt w:val="decimal"/>
      <w:lvlText w:val="%1.%2.%3.%4.%5.%6.%7.%8.%9"/>
      <w:lvlJc w:val="left"/>
      <w:pPr>
        <w:ind w:left="1800" w:hanging="1800"/>
      </w:pPr>
      <w:rPr>
        <w:rFonts w:hint="default"/>
        <w:b/>
        <w:color w:val="12263F"/>
      </w:rPr>
    </w:lvl>
  </w:abstractNum>
  <w:abstractNum w:abstractNumId="3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B35209"/>
    <w:multiLevelType w:val="hybridMultilevel"/>
    <w:tmpl w:val="B36A87A8"/>
    <w:lvl w:ilvl="0" w:tplc="FFFFFFFF">
      <w:start w:val="1"/>
      <w:numFmt w:val="bullet"/>
      <w:lvlText w:val=""/>
      <w:lvlPicBulletId w:val="5"/>
      <w:lvlJc w:val="left"/>
      <w:pPr>
        <w:ind w:left="439" w:hanging="360"/>
      </w:pPr>
      <w:rPr>
        <w:rFonts w:ascii="Symbol" w:hAnsi="Symbol"/>
        <w:sz w:val="25"/>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32" w15:restartNumberingAfterBreak="0">
    <w:nsid w:val="50602656"/>
    <w:multiLevelType w:val="hybridMultilevel"/>
    <w:tmpl w:val="37E00AC2"/>
    <w:lvl w:ilvl="0" w:tplc="30EAE6D0">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4"/>
  </w:num>
  <w:num w:numId="2">
    <w:abstractNumId w:val="23"/>
  </w:num>
  <w:num w:numId="3">
    <w:abstractNumId w:val="30"/>
  </w:num>
  <w:num w:numId="4">
    <w:abstractNumId w:val="35"/>
  </w:num>
  <w:num w:numId="5">
    <w:abstractNumId w:val="21"/>
  </w:num>
  <w:num w:numId="6">
    <w:abstractNumId w:val="26"/>
  </w:num>
  <w:num w:numId="7">
    <w:abstractNumId w:val="22"/>
  </w:num>
  <w:num w:numId="8">
    <w:abstractNumId w:val="25"/>
  </w:num>
  <w:num w:numId="9">
    <w:abstractNumId w:val="36"/>
  </w:num>
  <w:num w:numId="10">
    <w:abstractNumId w:val="30"/>
  </w:num>
  <w:num w:numId="11">
    <w:abstractNumId w:val="23"/>
  </w:num>
  <w:num w:numId="12">
    <w:abstractNumId w:val="36"/>
  </w:num>
  <w:num w:numId="13">
    <w:abstractNumId w:val="34"/>
  </w:num>
  <w:num w:numId="14">
    <w:abstractNumId w:val="35"/>
  </w:num>
  <w:num w:numId="15">
    <w:abstractNumId w:val="22"/>
  </w:num>
  <w:num w:numId="16">
    <w:abstractNumId w:val="25"/>
  </w:num>
  <w:num w:numId="17">
    <w:abstractNumId w:val="35"/>
  </w:num>
  <w:num w:numId="18">
    <w:abstractNumId w:val="28"/>
  </w:num>
  <w:num w:numId="19">
    <w:abstractNumId w:val="33"/>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7"/>
  </w:num>
  <w:num w:numId="28">
    <w:abstractNumId w:val="8"/>
  </w:num>
  <w:num w:numId="29">
    <w:abstractNumId w:val="9"/>
  </w:num>
  <w:num w:numId="30">
    <w:abstractNumId w:val="10"/>
  </w:num>
  <w:num w:numId="31">
    <w:abstractNumId w:val="11"/>
  </w:num>
  <w:num w:numId="32">
    <w:abstractNumId w:val="12"/>
  </w:num>
  <w:num w:numId="33">
    <w:abstractNumId w:val="13"/>
  </w:num>
  <w:num w:numId="34">
    <w:abstractNumId w:val="14"/>
  </w:num>
  <w:num w:numId="35">
    <w:abstractNumId w:val="15"/>
  </w:num>
  <w:num w:numId="36">
    <w:abstractNumId w:val="16"/>
  </w:num>
  <w:num w:numId="37">
    <w:abstractNumId w:val="17"/>
  </w:num>
  <w:num w:numId="38">
    <w:abstractNumId w:val="18"/>
  </w:num>
  <w:num w:numId="39">
    <w:abstractNumId w:val="19"/>
  </w:num>
  <w:num w:numId="40">
    <w:abstractNumId w:val="20"/>
  </w:num>
  <w:num w:numId="41">
    <w:abstractNumId w:val="32"/>
  </w:num>
  <w:num w:numId="42">
    <w:abstractNumId w:val="27"/>
  </w:num>
  <w:num w:numId="43">
    <w:abstractNumId w:val="31"/>
  </w:num>
  <w:num w:numId="44">
    <w:abstractNumId w:val="29"/>
  </w:num>
  <w:num w:numId="45">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15B1A"/>
    <w:rsid w:val="0002254B"/>
    <w:rsid w:val="00024070"/>
    <w:rsid w:val="00026691"/>
    <w:rsid w:val="000462B1"/>
    <w:rsid w:val="00082050"/>
    <w:rsid w:val="000A569F"/>
    <w:rsid w:val="000B2CE7"/>
    <w:rsid w:val="000B77E5"/>
    <w:rsid w:val="000D6968"/>
    <w:rsid w:val="000F3BFE"/>
    <w:rsid w:val="000F5932"/>
    <w:rsid w:val="001148F4"/>
    <w:rsid w:val="001201E4"/>
    <w:rsid w:val="001235FA"/>
    <w:rsid w:val="001357C9"/>
    <w:rsid w:val="001479BE"/>
    <w:rsid w:val="00147D58"/>
    <w:rsid w:val="001566F2"/>
    <w:rsid w:val="0017045F"/>
    <w:rsid w:val="001714F0"/>
    <w:rsid w:val="001978C4"/>
    <w:rsid w:val="001B0FB7"/>
    <w:rsid w:val="001B2301"/>
    <w:rsid w:val="001C68B8"/>
    <w:rsid w:val="001E2267"/>
    <w:rsid w:val="001E3CA3"/>
    <w:rsid w:val="001F2B16"/>
    <w:rsid w:val="00235450"/>
    <w:rsid w:val="00275D5E"/>
    <w:rsid w:val="002B6BDA"/>
    <w:rsid w:val="002E16E7"/>
    <w:rsid w:val="002E3705"/>
    <w:rsid w:val="002E5D89"/>
    <w:rsid w:val="002F4E11"/>
    <w:rsid w:val="00321042"/>
    <w:rsid w:val="00326D32"/>
    <w:rsid w:val="00332E89"/>
    <w:rsid w:val="003365A2"/>
    <w:rsid w:val="00372F45"/>
    <w:rsid w:val="00375061"/>
    <w:rsid w:val="00377808"/>
    <w:rsid w:val="00377FFC"/>
    <w:rsid w:val="003B2EB4"/>
    <w:rsid w:val="003C1D02"/>
    <w:rsid w:val="003D4E0B"/>
    <w:rsid w:val="003E206B"/>
    <w:rsid w:val="003F2BD9"/>
    <w:rsid w:val="003F6230"/>
    <w:rsid w:val="00411BE9"/>
    <w:rsid w:val="00430916"/>
    <w:rsid w:val="0044473D"/>
    <w:rsid w:val="0046077F"/>
    <w:rsid w:val="00465755"/>
    <w:rsid w:val="004750A7"/>
    <w:rsid w:val="00476301"/>
    <w:rsid w:val="004848E2"/>
    <w:rsid w:val="00492175"/>
    <w:rsid w:val="004944EE"/>
    <w:rsid w:val="004B05BB"/>
    <w:rsid w:val="004B3C9A"/>
    <w:rsid w:val="004C266F"/>
    <w:rsid w:val="004C3E5C"/>
    <w:rsid w:val="004F463D"/>
    <w:rsid w:val="00510ED3"/>
    <w:rsid w:val="00511BC2"/>
    <w:rsid w:val="00512916"/>
    <w:rsid w:val="00515BD4"/>
    <w:rsid w:val="00531C8C"/>
    <w:rsid w:val="00533FB2"/>
    <w:rsid w:val="00534CF1"/>
    <w:rsid w:val="00543D26"/>
    <w:rsid w:val="00564CD3"/>
    <w:rsid w:val="00570B04"/>
    <w:rsid w:val="00571B64"/>
    <w:rsid w:val="00573834"/>
    <w:rsid w:val="00584A10"/>
    <w:rsid w:val="00590890"/>
    <w:rsid w:val="00597ED1"/>
    <w:rsid w:val="005B187A"/>
    <w:rsid w:val="005B1D35"/>
    <w:rsid w:val="005B3CA6"/>
    <w:rsid w:val="005B4650"/>
    <w:rsid w:val="005B7ADF"/>
    <w:rsid w:val="005C7072"/>
    <w:rsid w:val="005D161D"/>
    <w:rsid w:val="005D5AC1"/>
    <w:rsid w:val="005E3CF3"/>
    <w:rsid w:val="005F76CD"/>
    <w:rsid w:val="0062626B"/>
    <w:rsid w:val="00626EDA"/>
    <w:rsid w:val="00655F9C"/>
    <w:rsid w:val="00671FE5"/>
    <w:rsid w:val="00680CD2"/>
    <w:rsid w:val="006A61D4"/>
    <w:rsid w:val="006D7F39"/>
    <w:rsid w:val="006F569D"/>
    <w:rsid w:val="006F7E8A"/>
    <w:rsid w:val="00706769"/>
    <w:rsid w:val="007070A1"/>
    <w:rsid w:val="00715DD1"/>
    <w:rsid w:val="007239F8"/>
    <w:rsid w:val="0072620F"/>
    <w:rsid w:val="007345C3"/>
    <w:rsid w:val="00735B7D"/>
    <w:rsid w:val="00740AC8"/>
    <w:rsid w:val="007615CB"/>
    <w:rsid w:val="00785BEE"/>
    <w:rsid w:val="007A03B3"/>
    <w:rsid w:val="007A7E05"/>
    <w:rsid w:val="007C5AC9"/>
    <w:rsid w:val="007D268D"/>
    <w:rsid w:val="007E217D"/>
    <w:rsid w:val="007E6128"/>
    <w:rsid w:val="007F2F4C"/>
    <w:rsid w:val="007F788B"/>
    <w:rsid w:val="00803A38"/>
    <w:rsid w:val="00805A94"/>
    <w:rsid w:val="0080784C"/>
    <w:rsid w:val="008116A6"/>
    <w:rsid w:val="00812919"/>
    <w:rsid w:val="008472C3"/>
    <w:rsid w:val="00866E39"/>
    <w:rsid w:val="00874C73"/>
    <w:rsid w:val="00877394"/>
    <w:rsid w:val="00887DB6"/>
    <w:rsid w:val="008941E7"/>
    <w:rsid w:val="008A5DD0"/>
    <w:rsid w:val="008C1253"/>
    <w:rsid w:val="008D3D36"/>
    <w:rsid w:val="008D6C03"/>
    <w:rsid w:val="008E69B4"/>
    <w:rsid w:val="008F2ECD"/>
    <w:rsid w:val="008F744A"/>
    <w:rsid w:val="009122BB"/>
    <w:rsid w:val="00913E35"/>
    <w:rsid w:val="009330EF"/>
    <w:rsid w:val="0093769C"/>
    <w:rsid w:val="00951E1D"/>
    <w:rsid w:val="0096360F"/>
    <w:rsid w:val="00971C08"/>
    <w:rsid w:val="0099114F"/>
    <w:rsid w:val="009A267F"/>
    <w:rsid w:val="009A448F"/>
    <w:rsid w:val="009B1F2D"/>
    <w:rsid w:val="009B5DDC"/>
    <w:rsid w:val="009D1474"/>
    <w:rsid w:val="009E331F"/>
    <w:rsid w:val="009F66A8"/>
    <w:rsid w:val="00A466EE"/>
    <w:rsid w:val="00A477BB"/>
    <w:rsid w:val="00A5658D"/>
    <w:rsid w:val="00A62B49"/>
    <w:rsid w:val="00A7150E"/>
    <w:rsid w:val="00A80AA7"/>
    <w:rsid w:val="00A87C7B"/>
    <w:rsid w:val="00A91D2D"/>
    <w:rsid w:val="00A928F1"/>
    <w:rsid w:val="00A93342"/>
    <w:rsid w:val="00AA2517"/>
    <w:rsid w:val="00AA6E73"/>
    <w:rsid w:val="00AD2B7E"/>
    <w:rsid w:val="00AD3666"/>
    <w:rsid w:val="00AF4B37"/>
    <w:rsid w:val="00B4263C"/>
    <w:rsid w:val="00B5559F"/>
    <w:rsid w:val="00B613DC"/>
    <w:rsid w:val="00B6679E"/>
    <w:rsid w:val="00B66F6B"/>
    <w:rsid w:val="00B730CF"/>
    <w:rsid w:val="00B73659"/>
    <w:rsid w:val="00B81BD0"/>
    <w:rsid w:val="00B846C2"/>
    <w:rsid w:val="00B8704A"/>
    <w:rsid w:val="00B95F60"/>
    <w:rsid w:val="00BE3E54"/>
    <w:rsid w:val="00BF76A2"/>
    <w:rsid w:val="00C31397"/>
    <w:rsid w:val="00C4589F"/>
    <w:rsid w:val="00C4731F"/>
    <w:rsid w:val="00C51C6A"/>
    <w:rsid w:val="00C66C34"/>
    <w:rsid w:val="00C8314B"/>
    <w:rsid w:val="00C91F46"/>
    <w:rsid w:val="00C94E8D"/>
    <w:rsid w:val="00CB10D0"/>
    <w:rsid w:val="00CC51B6"/>
    <w:rsid w:val="00CC563E"/>
    <w:rsid w:val="00CD23C4"/>
    <w:rsid w:val="00CD2BC6"/>
    <w:rsid w:val="00CE5BBF"/>
    <w:rsid w:val="00CF553F"/>
    <w:rsid w:val="00D11C7E"/>
    <w:rsid w:val="00D218CE"/>
    <w:rsid w:val="00D2284E"/>
    <w:rsid w:val="00D41B7D"/>
    <w:rsid w:val="00D508B4"/>
    <w:rsid w:val="00D72629"/>
    <w:rsid w:val="00D86752"/>
    <w:rsid w:val="00D95FA0"/>
    <w:rsid w:val="00DA4259"/>
    <w:rsid w:val="00DA43DE"/>
    <w:rsid w:val="00DA5725"/>
    <w:rsid w:val="00DA6A7C"/>
    <w:rsid w:val="00DA7F11"/>
    <w:rsid w:val="00DB183A"/>
    <w:rsid w:val="00DC28D6"/>
    <w:rsid w:val="00DC43E4"/>
    <w:rsid w:val="00DC4C0F"/>
    <w:rsid w:val="00DC5FAC"/>
    <w:rsid w:val="00DF66B4"/>
    <w:rsid w:val="00E00085"/>
    <w:rsid w:val="00E11C36"/>
    <w:rsid w:val="00E24FDF"/>
    <w:rsid w:val="00E3052B"/>
    <w:rsid w:val="00E31B38"/>
    <w:rsid w:val="00E3210F"/>
    <w:rsid w:val="00E36879"/>
    <w:rsid w:val="00E471AD"/>
    <w:rsid w:val="00E503B0"/>
    <w:rsid w:val="00E606E8"/>
    <w:rsid w:val="00E647DF"/>
    <w:rsid w:val="00E73741"/>
    <w:rsid w:val="00E763E4"/>
    <w:rsid w:val="00E82606"/>
    <w:rsid w:val="00E9136B"/>
    <w:rsid w:val="00E91894"/>
    <w:rsid w:val="00EA6567"/>
    <w:rsid w:val="00EC6653"/>
    <w:rsid w:val="00EF22F0"/>
    <w:rsid w:val="00EF631F"/>
    <w:rsid w:val="00EF7DBB"/>
    <w:rsid w:val="00F02A4E"/>
    <w:rsid w:val="00F06022"/>
    <w:rsid w:val="00F12C91"/>
    <w:rsid w:val="00F139E0"/>
    <w:rsid w:val="00F519DC"/>
    <w:rsid w:val="00F61FC6"/>
    <w:rsid w:val="00F82220"/>
    <w:rsid w:val="00F84228"/>
    <w:rsid w:val="00F90047"/>
    <w:rsid w:val="00F9563C"/>
    <w:rsid w:val="00F97695"/>
    <w:rsid w:val="00FA4EC5"/>
    <w:rsid w:val="00FD2F7D"/>
    <w:rsid w:val="00FE3F15"/>
    <w:rsid w:val="00FE4FB6"/>
    <w:rsid w:val="00FE7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9CD4E2"/>
  <w15:chartTrackingRefBased/>
  <w15:docId w15:val="{F57D0B27-B35D-437D-8FA0-E871D910E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1bodycopy">
    <w:name w:val="1 body copy"/>
    <w:basedOn w:val="Normal"/>
    <w:link w:val="1bodycopyChar"/>
    <w:qFormat/>
    <w:rsid w:val="00E503B0"/>
    <w:pPr>
      <w:ind w:right="284"/>
    </w:pPr>
  </w:style>
  <w:style w:type="character" w:customStyle="1" w:styleId="1bodycopyChar">
    <w:name w:val="1 body copy Char"/>
    <w:link w:val="1bodycopy"/>
    <w:rsid w:val="00E503B0"/>
    <w:rPr>
      <w:rFonts w:eastAsia="MS Mincho"/>
      <w:szCs w:val="24"/>
      <w:lang w:val="en-US" w:eastAsia="en-US"/>
    </w:rPr>
  </w:style>
  <w:style w:type="paragraph" w:styleId="Revision">
    <w:name w:val="Revision"/>
    <w:hidden/>
    <w:uiPriority w:val="99"/>
    <w:semiHidden/>
    <w:rsid w:val="000462B1"/>
    <w:rPr>
      <w:rFonts w:eastAsia="MS Mincho"/>
      <w:szCs w:val="24"/>
      <w:lang w:val="en-US" w:eastAsia="en-US"/>
    </w:rPr>
  </w:style>
  <w:style w:type="character" w:styleId="CommentReference">
    <w:name w:val="annotation reference"/>
    <w:basedOn w:val="DefaultParagraphFont"/>
    <w:uiPriority w:val="99"/>
    <w:semiHidden/>
    <w:unhideWhenUsed/>
    <w:rsid w:val="00EA6567"/>
    <w:rPr>
      <w:sz w:val="16"/>
      <w:szCs w:val="16"/>
    </w:rPr>
  </w:style>
  <w:style w:type="paragraph" w:styleId="CommentText">
    <w:name w:val="annotation text"/>
    <w:basedOn w:val="Normal"/>
    <w:link w:val="CommentTextChar"/>
    <w:uiPriority w:val="99"/>
    <w:unhideWhenUsed/>
    <w:rsid w:val="00EA6567"/>
    <w:rPr>
      <w:szCs w:val="20"/>
    </w:rPr>
  </w:style>
  <w:style w:type="character" w:customStyle="1" w:styleId="CommentTextChar">
    <w:name w:val="Comment Text Char"/>
    <w:basedOn w:val="DefaultParagraphFont"/>
    <w:link w:val="CommentText"/>
    <w:uiPriority w:val="99"/>
    <w:rsid w:val="00EA6567"/>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A6567"/>
    <w:rPr>
      <w:b/>
      <w:bCs/>
    </w:rPr>
  </w:style>
  <w:style w:type="character" w:customStyle="1" w:styleId="CommentSubjectChar">
    <w:name w:val="Comment Subject Char"/>
    <w:basedOn w:val="CommentTextChar"/>
    <w:link w:val="CommentSubject"/>
    <w:uiPriority w:val="99"/>
    <w:semiHidden/>
    <w:rsid w:val="00EA6567"/>
    <w:rPr>
      <w:rFonts w:eastAsia="MS Mincho"/>
      <w:b/>
      <w:bCs/>
      <w:lang w:val="en-US" w:eastAsia="en-US"/>
    </w:rPr>
  </w:style>
  <w:style w:type="paragraph" w:customStyle="1" w:styleId="3Bulletedcopyblue">
    <w:name w:val="3 Bulleted copy blue"/>
    <w:basedOn w:val="Normal"/>
    <w:qFormat/>
    <w:rsid w:val="00812919"/>
    <w:pPr>
      <w:numPr>
        <w:numId w:val="41"/>
      </w:numPr>
      <w:ind w:right="284"/>
    </w:pPr>
    <w:rPr>
      <w:rFonts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78310">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legislation.gov.uk/uksi/1981/917/regulation/3" TargetMode="External"/><Relationship Id="rId18" Type="http://schemas.openxmlformats.org/officeDocument/2006/relationships/hyperlink" Target="http://www.legislation.gov.uk/uksi/2012/1943/regulation/5/mad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hse.gov.uk/pubns/edis1.htm" TargetMode="External"/><Relationship Id="rId17" Type="http://schemas.openxmlformats.org/officeDocument/2006/relationships/hyperlink" Target="http://www.legislation.gov.uk/uksi/1979/62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gislation.gov.uk/uksi/2013/1471/schedule/1/paragraph/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health-and-safety-advice-for-school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legislation.gov.uk/uksi/1999/3242/contents" TargetMode="External"/><Relationship Id="rId23" Type="http://schemas.openxmlformats.org/officeDocument/2006/relationships/header" Target="header3.xml"/><Relationship Id="rId10" Type="http://schemas.openxmlformats.org/officeDocument/2006/relationships/hyperlink" Target="https://www.gov.uk/government/publications/first-aid-in-schools" TargetMode="External"/><Relationship Id="rId19" Type="http://schemas.openxmlformats.org/officeDocument/2006/relationships/hyperlink" Target="http://www.hse.gov.uk/riddor/report.htm" TargetMode="External"/><Relationship Id="rId4" Type="http://schemas.openxmlformats.org/officeDocument/2006/relationships/settings" Target="settings.xml"/><Relationship Id="rId9" Type="http://schemas.openxmlformats.org/officeDocument/2006/relationships/hyperlink" Target="https://www.gov.uk/government/publications/early-years-foundation-stage-framework--2" TargetMode="External"/><Relationship Id="rId14" Type="http://schemas.openxmlformats.org/officeDocument/2006/relationships/hyperlink" Target="http://www.legislation.gov.uk/uksi/1992/2051/regulation/3/made"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72230A2-5796-4C88-90F2-BFC1C9DBD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5B79BFE1</Template>
  <TotalTime>6</TotalTime>
  <Pages>12</Pages>
  <Words>2944</Words>
  <Characters>16787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19692</CharactersWithSpaces>
  <SharedDoc>false</SharedDoc>
  <HLinks>
    <vt:vector size="180" baseType="variant">
      <vt:variant>
        <vt:i4>3670119</vt:i4>
      </vt:variant>
      <vt:variant>
        <vt:i4>120</vt:i4>
      </vt:variant>
      <vt:variant>
        <vt:i4>0</vt:i4>
      </vt:variant>
      <vt:variant>
        <vt:i4>5</vt:i4>
      </vt:variant>
      <vt:variant>
        <vt:lpwstr>http://www.hse.gov.uk/riddor/report.htm</vt:lpwstr>
      </vt:variant>
      <vt:variant>
        <vt:lpwstr/>
      </vt:variant>
      <vt:variant>
        <vt:i4>6881337</vt:i4>
      </vt:variant>
      <vt:variant>
        <vt:i4>117</vt:i4>
      </vt:variant>
      <vt:variant>
        <vt:i4>0</vt:i4>
      </vt:variant>
      <vt:variant>
        <vt:i4>5</vt:i4>
      </vt:variant>
      <vt:variant>
        <vt:lpwstr>http://www.legislation.gov.uk/uksi/2014/3283/schedule/made</vt:lpwstr>
      </vt:variant>
      <vt:variant>
        <vt:lpwstr/>
      </vt:variant>
      <vt:variant>
        <vt:i4>3932260</vt:i4>
      </vt:variant>
      <vt:variant>
        <vt:i4>114</vt:i4>
      </vt:variant>
      <vt:variant>
        <vt:i4>0</vt:i4>
      </vt:variant>
      <vt:variant>
        <vt:i4>5</vt:i4>
      </vt:variant>
      <vt:variant>
        <vt:lpwstr>http://www.legislation.gov.uk/uksi/2012/1943/regulation/5/made</vt:lpwstr>
      </vt:variant>
      <vt:variant>
        <vt:lpwstr/>
      </vt:variant>
      <vt:variant>
        <vt:i4>6750256</vt:i4>
      </vt:variant>
      <vt:variant>
        <vt:i4>111</vt:i4>
      </vt:variant>
      <vt:variant>
        <vt:i4>0</vt:i4>
      </vt:variant>
      <vt:variant>
        <vt:i4>5</vt:i4>
      </vt:variant>
      <vt:variant>
        <vt:lpwstr>http://www.legislation.gov.uk/uksi/1979/628</vt:lpwstr>
      </vt:variant>
      <vt:variant>
        <vt:lpwstr/>
      </vt:variant>
      <vt:variant>
        <vt:i4>4194399</vt:i4>
      </vt:variant>
      <vt:variant>
        <vt:i4>108</vt:i4>
      </vt:variant>
      <vt:variant>
        <vt:i4>0</vt:i4>
      </vt:variant>
      <vt:variant>
        <vt:i4>5</vt:i4>
      </vt:variant>
      <vt:variant>
        <vt:lpwstr>http://www.legislation.gov.uk/uksi/2013/1471/schedule/1/paragraph/1/made</vt:lpwstr>
      </vt:variant>
      <vt:variant>
        <vt:lpwstr/>
      </vt:variant>
      <vt:variant>
        <vt:i4>7077921</vt:i4>
      </vt:variant>
      <vt:variant>
        <vt:i4>105</vt:i4>
      </vt:variant>
      <vt:variant>
        <vt:i4>0</vt:i4>
      </vt:variant>
      <vt:variant>
        <vt:i4>5</vt:i4>
      </vt:variant>
      <vt:variant>
        <vt:lpwstr>http://www.legislation.gov.uk/uksi/1999/3242/contents/made</vt:lpwstr>
      </vt:variant>
      <vt:variant>
        <vt:lpwstr/>
      </vt:variant>
      <vt:variant>
        <vt:i4>3932265</vt:i4>
      </vt:variant>
      <vt:variant>
        <vt:i4>102</vt:i4>
      </vt:variant>
      <vt:variant>
        <vt:i4>0</vt:i4>
      </vt:variant>
      <vt:variant>
        <vt:i4>5</vt:i4>
      </vt:variant>
      <vt:variant>
        <vt:lpwstr>http://www.legislation.gov.uk/uksi/1992/2051/regulation/3/made</vt:lpwstr>
      </vt:variant>
      <vt:variant>
        <vt:lpwstr/>
      </vt:variant>
      <vt:variant>
        <vt:i4>524291</vt:i4>
      </vt:variant>
      <vt:variant>
        <vt:i4>99</vt:i4>
      </vt:variant>
      <vt:variant>
        <vt:i4>0</vt:i4>
      </vt:variant>
      <vt:variant>
        <vt:i4>5</vt:i4>
      </vt:variant>
      <vt:variant>
        <vt:lpwstr>http://www.legislation.gov.uk/uksi/1981/917/regulation/3/made</vt:lpwstr>
      </vt:variant>
      <vt:variant>
        <vt:lpwstr/>
      </vt:variant>
      <vt:variant>
        <vt:i4>6684799</vt:i4>
      </vt:variant>
      <vt:variant>
        <vt:i4>96</vt:i4>
      </vt:variant>
      <vt:variant>
        <vt:i4>0</vt:i4>
      </vt:variant>
      <vt:variant>
        <vt:i4>5</vt:i4>
      </vt:variant>
      <vt:variant>
        <vt:lpwstr>https://www.hse.gov.uk/pubns/edis1.htm</vt:lpwstr>
      </vt:variant>
      <vt:variant>
        <vt:lpwstr/>
      </vt:variant>
      <vt:variant>
        <vt:i4>2752620</vt:i4>
      </vt:variant>
      <vt:variant>
        <vt:i4>93</vt:i4>
      </vt:variant>
      <vt:variant>
        <vt:i4>0</vt:i4>
      </vt:variant>
      <vt:variant>
        <vt:i4>5</vt:i4>
      </vt:variant>
      <vt:variant>
        <vt:lpwstr>https://www.gov.uk/government/publications/health-and-safety-advice-for-schools</vt:lpwstr>
      </vt:variant>
      <vt:variant>
        <vt:lpwstr/>
      </vt:variant>
      <vt:variant>
        <vt:i4>8257573</vt:i4>
      </vt:variant>
      <vt:variant>
        <vt:i4>90</vt:i4>
      </vt:variant>
      <vt:variant>
        <vt:i4>0</vt:i4>
      </vt:variant>
      <vt:variant>
        <vt:i4>5</vt:i4>
      </vt:variant>
      <vt:variant>
        <vt:lpwstr>https://www.gov.uk/government/publications/first-aid-in-schools</vt:lpwstr>
      </vt:variant>
      <vt:variant>
        <vt:lpwstr/>
      </vt:variant>
      <vt:variant>
        <vt:i4>6684799</vt:i4>
      </vt:variant>
      <vt:variant>
        <vt:i4>87</vt:i4>
      </vt:variant>
      <vt:variant>
        <vt:i4>0</vt:i4>
      </vt:variant>
      <vt:variant>
        <vt:i4>5</vt:i4>
      </vt:variant>
      <vt:variant>
        <vt:lpwstr>https://www.hse.gov.uk/pubns/edis1.htm</vt:lpwstr>
      </vt:variant>
      <vt:variant>
        <vt:lpwstr/>
      </vt:variant>
      <vt:variant>
        <vt:i4>2752620</vt:i4>
      </vt:variant>
      <vt:variant>
        <vt:i4>84</vt:i4>
      </vt:variant>
      <vt:variant>
        <vt:i4>0</vt:i4>
      </vt:variant>
      <vt:variant>
        <vt:i4>5</vt:i4>
      </vt:variant>
      <vt:variant>
        <vt:lpwstr>https://www.gov.uk/government/publications/health-and-safety-advice-for-schools</vt:lpwstr>
      </vt:variant>
      <vt:variant>
        <vt:lpwstr/>
      </vt:variant>
      <vt:variant>
        <vt:i4>8257573</vt:i4>
      </vt:variant>
      <vt:variant>
        <vt:i4>81</vt:i4>
      </vt:variant>
      <vt:variant>
        <vt:i4>0</vt:i4>
      </vt:variant>
      <vt:variant>
        <vt:i4>5</vt:i4>
      </vt:variant>
      <vt:variant>
        <vt:lpwstr>https://www.gov.uk/government/publications/first-aid-in-schools</vt:lpwstr>
      </vt:variant>
      <vt:variant>
        <vt:lpwstr/>
      </vt:variant>
      <vt:variant>
        <vt:i4>4194317</vt:i4>
      </vt:variant>
      <vt:variant>
        <vt:i4>78</vt:i4>
      </vt:variant>
      <vt:variant>
        <vt:i4>0</vt:i4>
      </vt:variant>
      <vt:variant>
        <vt:i4>5</vt:i4>
      </vt:variant>
      <vt:variant>
        <vt:lpwstr>https://www.gov.uk/government/publications/early-years-foundation-stage-framework--2</vt:lpwstr>
      </vt:variant>
      <vt:variant>
        <vt:lpwstr/>
      </vt:variant>
      <vt:variant>
        <vt:i4>1245238</vt:i4>
      </vt:variant>
      <vt:variant>
        <vt:i4>71</vt:i4>
      </vt:variant>
      <vt:variant>
        <vt:i4>0</vt:i4>
      </vt:variant>
      <vt:variant>
        <vt:i4>5</vt:i4>
      </vt:variant>
      <vt:variant>
        <vt:lpwstr/>
      </vt:variant>
      <vt:variant>
        <vt:lpwstr>_Toc146536237</vt:lpwstr>
      </vt:variant>
      <vt:variant>
        <vt:i4>1245238</vt:i4>
      </vt:variant>
      <vt:variant>
        <vt:i4>65</vt:i4>
      </vt:variant>
      <vt:variant>
        <vt:i4>0</vt:i4>
      </vt:variant>
      <vt:variant>
        <vt:i4>5</vt:i4>
      </vt:variant>
      <vt:variant>
        <vt:lpwstr/>
      </vt:variant>
      <vt:variant>
        <vt:lpwstr>_Toc146536236</vt:lpwstr>
      </vt:variant>
      <vt:variant>
        <vt:i4>1245238</vt:i4>
      </vt:variant>
      <vt:variant>
        <vt:i4>59</vt:i4>
      </vt:variant>
      <vt:variant>
        <vt:i4>0</vt:i4>
      </vt:variant>
      <vt:variant>
        <vt:i4>5</vt:i4>
      </vt:variant>
      <vt:variant>
        <vt:lpwstr/>
      </vt:variant>
      <vt:variant>
        <vt:lpwstr>_Toc146536235</vt:lpwstr>
      </vt:variant>
      <vt:variant>
        <vt:i4>1245238</vt:i4>
      </vt:variant>
      <vt:variant>
        <vt:i4>53</vt:i4>
      </vt:variant>
      <vt:variant>
        <vt:i4>0</vt:i4>
      </vt:variant>
      <vt:variant>
        <vt:i4>5</vt:i4>
      </vt:variant>
      <vt:variant>
        <vt:lpwstr/>
      </vt:variant>
      <vt:variant>
        <vt:lpwstr>_Toc146536234</vt:lpwstr>
      </vt:variant>
      <vt:variant>
        <vt:i4>1245238</vt:i4>
      </vt:variant>
      <vt:variant>
        <vt:i4>47</vt:i4>
      </vt:variant>
      <vt:variant>
        <vt:i4>0</vt:i4>
      </vt:variant>
      <vt:variant>
        <vt:i4>5</vt:i4>
      </vt:variant>
      <vt:variant>
        <vt:lpwstr/>
      </vt:variant>
      <vt:variant>
        <vt:lpwstr>_Toc146536233</vt:lpwstr>
      </vt:variant>
      <vt:variant>
        <vt:i4>1245238</vt:i4>
      </vt:variant>
      <vt:variant>
        <vt:i4>41</vt:i4>
      </vt:variant>
      <vt:variant>
        <vt:i4>0</vt:i4>
      </vt:variant>
      <vt:variant>
        <vt:i4>5</vt:i4>
      </vt:variant>
      <vt:variant>
        <vt:lpwstr/>
      </vt:variant>
      <vt:variant>
        <vt:lpwstr>_Toc146536232</vt:lpwstr>
      </vt:variant>
      <vt:variant>
        <vt:i4>1245238</vt:i4>
      </vt:variant>
      <vt:variant>
        <vt:i4>35</vt:i4>
      </vt:variant>
      <vt:variant>
        <vt:i4>0</vt:i4>
      </vt:variant>
      <vt:variant>
        <vt:i4>5</vt:i4>
      </vt:variant>
      <vt:variant>
        <vt:lpwstr/>
      </vt:variant>
      <vt:variant>
        <vt:lpwstr>_Toc146536231</vt:lpwstr>
      </vt:variant>
      <vt:variant>
        <vt:i4>1245238</vt:i4>
      </vt:variant>
      <vt:variant>
        <vt:i4>29</vt:i4>
      </vt:variant>
      <vt:variant>
        <vt:i4>0</vt:i4>
      </vt:variant>
      <vt:variant>
        <vt:i4>5</vt:i4>
      </vt:variant>
      <vt:variant>
        <vt:lpwstr/>
      </vt:variant>
      <vt:variant>
        <vt:lpwstr>_Toc146536230</vt:lpwstr>
      </vt:variant>
      <vt:variant>
        <vt:i4>1179702</vt:i4>
      </vt:variant>
      <vt:variant>
        <vt:i4>23</vt:i4>
      </vt:variant>
      <vt:variant>
        <vt:i4>0</vt:i4>
      </vt:variant>
      <vt:variant>
        <vt:i4>5</vt:i4>
      </vt:variant>
      <vt:variant>
        <vt:lpwstr/>
      </vt:variant>
      <vt:variant>
        <vt:lpwstr>_Toc146536229</vt:lpwstr>
      </vt:variant>
      <vt:variant>
        <vt:i4>1179702</vt:i4>
      </vt:variant>
      <vt:variant>
        <vt:i4>17</vt:i4>
      </vt:variant>
      <vt:variant>
        <vt:i4>0</vt:i4>
      </vt:variant>
      <vt:variant>
        <vt:i4>5</vt:i4>
      </vt:variant>
      <vt:variant>
        <vt:lpwstr/>
      </vt:variant>
      <vt:variant>
        <vt:lpwstr>_Toc146536228</vt:lpwstr>
      </vt:variant>
      <vt:variant>
        <vt:i4>1179702</vt:i4>
      </vt:variant>
      <vt:variant>
        <vt:i4>11</vt:i4>
      </vt:variant>
      <vt:variant>
        <vt:i4>0</vt:i4>
      </vt:variant>
      <vt:variant>
        <vt:i4>5</vt:i4>
      </vt:variant>
      <vt:variant>
        <vt:lpwstr/>
      </vt:variant>
      <vt:variant>
        <vt:lpwstr>_Toc146536227</vt:lpwstr>
      </vt:variant>
      <vt:variant>
        <vt:i4>1179702</vt:i4>
      </vt:variant>
      <vt:variant>
        <vt:i4>5</vt:i4>
      </vt:variant>
      <vt:variant>
        <vt:i4>0</vt:i4>
      </vt:variant>
      <vt:variant>
        <vt:i4>5</vt:i4>
      </vt:variant>
      <vt:variant>
        <vt:lpwstr/>
      </vt:variant>
      <vt:variant>
        <vt:lpwstr>_Toc146536226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 thompson</cp:lastModifiedBy>
  <cp:revision>3</cp:revision>
  <cp:lastPrinted>2018-10-02T14:43:00Z</cp:lastPrinted>
  <dcterms:created xsi:type="dcterms:W3CDTF">2026-09-26T15:25:00Z</dcterms:created>
  <dcterms:modified xsi:type="dcterms:W3CDTF">2026-10-07T10:27:00Z</dcterms:modified>
</cp:coreProperties>
</file>